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42EBA" w14:textId="77777777" w:rsidR="000C361A" w:rsidRPr="00DA1722" w:rsidRDefault="000C361A" w:rsidP="000C361A">
      <w:pPr>
        <w:jc w:val="center"/>
        <w:rPr>
          <w:rFonts w:ascii="Times New Roman" w:hAnsi="Times New Roman"/>
          <w:b/>
          <w:sz w:val="48"/>
          <w:szCs w:val="20"/>
        </w:rPr>
      </w:pPr>
    </w:p>
    <w:p w14:paraId="14F179E7" w14:textId="77777777" w:rsidR="000C361A" w:rsidRPr="00DA1722" w:rsidRDefault="000C361A" w:rsidP="000C361A">
      <w:pPr>
        <w:jc w:val="center"/>
        <w:rPr>
          <w:rFonts w:ascii="Times New Roman" w:hAnsi="Times New Roman"/>
          <w:b/>
          <w:sz w:val="48"/>
          <w:szCs w:val="20"/>
        </w:rPr>
      </w:pPr>
      <w:r w:rsidRPr="00DA1722">
        <w:rPr>
          <w:rFonts w:ascii="Times New Roman" w:hAnsi="Times New Roman"/>
          <w:b/>
          <w:sz w:val="48"/>
          <w:szCs w:val="20"/>
        </w:rPr>
        <w:t xml:space="preserve">Chemistry </w:t>
      </w:r>
    </w:p>
    <w:p w14:paraId="0EDE4EB7" w14:textId="77777777" w:rsidR="000C361A" w:rsidRPr="00DA1722" w:rsidRDefault="000C361A" w:rsidP="000C361A">
      <w:pPr>
        <w:pStyle w:val="Header"/>
        <w:ind w:right="360"/>
        <w:jc w:val="center"/>
        <w:rPr>
          <w:rFonts w:ascii="Times New Roman" w:hAnsi="Times New Roman"/>
          <w:b/>
          <w:sz w:val="36"/>
          <w:szCs w:val="36"/>
        </w:rPr>
      </w:pPr>
      <w:r w:rsidRPr="00DA1722">
        <w:rPr>
          <w:rFonts w:ascii="Times New Roman" w:hAnsi="Times New Roman"/>
          <w:b/>
          <w:sz w:val="36"/>
          <w:szCs w:val="36"/>
        </w:rPr>
        <w:t>YOUR CHOICES + YOUR ACTIONS = YOUR FUTURE!!!</w:t>
      </w:r>
    </w:p>
    <w:p w14:paraId="017E7403" w14:textId="77777777" w:rsidR="000C361A" w:rsidRPr="00DA1722" w:rsidRDefault="000C361A" w:rsidP="000C361A">
      <w:pPr>
        <w:pStyle w:val="Header"/>
        <w:ind w:right="360"/>
        <w:jc w:val="center"/>
        <w:rPr>
          <w:rFonts w:ascii="Times New Roman" w:hAnsi="Times New Roman"/>
        </w:rPr>
      </w:pPr>
    </w:p>
    <w:p w14:paraId="6B354D09" w14:textId="77777777" w:rsidR="000C361A" w:rsidRPr="00DA1722" w:rsidRDefault="000C361A" w:rsidP="000C361A">
      <w:pPr>
        <w:jc w:val="center"/>
        <w:rPr>
          <w:rFonts w:ascii="Times New Roman" w:hAnsi="Times New Roman"/>
          <w:b/>
          <w:sz w:val="48"/>
          <w:szCs w:val="20"/>
        </w:rPr>
      </w:pPr>
      <w:r>
        <w:rPr>
          <w:rFonts w:ascii="Times New Roman" w:hAnsi="Times New Roman"/>
          <w:b/>
          <w:sz w:val="48"/>
          <w:szCs w:val="20"/>
        </w:rPr>
        <w:t>Packet#4</w:t>
      </w:r>
    </w:p>
    <w:p w14:paraId="76D94A14" w14:textId="77777777" w:rsidR="000C361A" w:rsidRPr="00DA1722" w:rsidRDefault="000C361A" w:rsidP="000C361A">
      <w:pPr>
        <w:jc w:val="center"/>
        <w:rPr>
          <w:rFonts w:ascii="Times New Roman" w:hAnsi="Times New Roman"/>
          <w:b/>
          <w:sz w:val="48"/>
          <w:szCs w:val="20"/>
        </w:rPr>
      </w:pPr>
      <w:r>
        <w:rPr>
          <w:rFonts w:ascii="Times New Roman" w:hAnsi="Times New Roman"/>
          <w:b/>
          <w:sz w:val="48"/>
          <w:szCs w:val="20"/>
        </w:rPr>
        <w:t>Unit#4</w:t>
      </w:r>
      <w:r w:rsidRPr="00DA1722">
        <w:rPr>
          <w:rFonts w:ascii="Times New Roman" w:hAnsi="Times New Roman"/>
          <w:b/>
          <w:sz w:val="48"/>
          <w:szCs w:val="20"/>
        </w:rPr>
        <w:t xml:space="preserve">: </w:t>
      </w:r>
      <w:r>
        <w:rPr>
          <w:rFonts w:ascii="Times New Roman" w:hAnsi="Times New Roman"/>
          <w:b/>
          <w:sz w:val="48"/>
          <w:szCs w:val="20"/>
        </w:rPr>
        <w:t>Arrangement of Electrons in Atoms</w:t>
      </w:r>
    </w:p>
    <w:p w14:paraId="08FBD7BB" w14:textId="77777777" w:rsidR="000C361A" w:rsidRPr="00DA1722" w:rsidRDefault="000C361A" w:rsidP="000C361A">
      <w:pPr>
        <w:jc w:val="center"/>
        <w:rPr>
          <w:rFonts w:ascii="Times New Roman" w:hAnsi="Times New Roman"/>
          <w:sz w:val="40"/>
          <w:szCs w:val="40"/>
        </w:rPr>
      </w:pPr>
      <w:r w:rsidRPr="00DA1722">
        <w:rPr>
          <w:rFonts w:ascii="Times New Roman" w:hAnsi="Times New Roman"/>
          <w:sz w:val="40"/>
          <w:szCs w:val="40"/>
        </w:rPr>
        <w:t xml:space="preserve"> (BRING THIS WITH YOU TO EVERY CLASS)</w:t>
      </w:r>
    </w:p>
    <w:p w14:paraId="69D7462D" w14:textId="719F3899" w:rsidR="000C361A" w:rsidRPr="00DA1722" w:rsidRDefault="000C361A" w:rsidP="005F5FE5">
      <w:pPr>
        <w:jc w:val="center"/>
        <w:rPr>
          <w:rFonts w:ascii="Times New Roman" w:hAnsi="Times New Roman"/>
          <w:i/>
          <w:sz w:val="36"/>
          <w:szCs w:val="20"/>
        </w:rPr>
      </w:pPr>
      <w:r w:rsidRPr="00DA1722">
        <w:rPr>
          <w:rFonts w:ascii="Times New Roman" w:hAnsi="Times New Roman"/>
          <w:i/>
          <w:sz w:val="36"/>
          <w:szCs w:val="20"/>
        </w:rPr>
        <w:t>“</w:t>
      </w:r>
      <w:r w:rsidR="005F5FE5">
        <w:rPr>
          <w:rFonts w:ascii="Times New Roman" w:hAnsi="Times New Roman"/>
          <w:i/>
          <w:sz w:val="36"/>
          <w:szCs w:val="20"/>
        </w:rPr>
        <w:t>Genius is 1% inspiration and 99% perspiration.” – Thomas Edison</w:t>
      </w:r>
    </w:p>
    <w:p w14:paraId="02AC127B" w14:textId="77777777" w:rsidR="000C361A" w:rsidRPr="00DA1722" w:rsidRDefault="000C361A" w:rsidP="000C361A">
      <w:pPr>
        <w:jc w:val="center"/>
        <w:rPr>
          <w:rFonts w:ascii="Times New Roman" w:hAnsi="Times New Roman"/>
          <w:sz w:val="36"/>
          <w:szCs w:val="20"/>
        </w:rPr>
      </w:pPr>
      <w:proofErr w:type="spellStart"/>
      <w:r w:rsidRPr="00DA1722">
        <w:rPr>
          <w:rFonts w:ascii="Times New Roman" w:hAnsi="Times New Roman"/>
          <w:b/>
          <w:i/>
          <w:sz w:val="36"/>
          <w:szCs w:val="20"/>
        </w:rPr>
        <w:t>Edmodo</w:t>
      </w:r>
      <w:proofErr w:type="spellEnd"/>
      <w:r w:rsidRPr="00DA1722">
        <w:rPr>
          <w:rFonts w:ascii="Times New Roman" w:hAnsi="Times New Roman"/>
          <w:b/>
          <w:i/>
          <w:sz w:val="36"/>
          <w:szCs w:val="20"/>
        </w:rPr>
        <w:t xml:space="preserve"> Group Code:</w:t>
      </w:r>
      <w:r w:rsidRPr="00DA1722">
        <w:rPr>
          <w:rFonts w:ascii="Times New Roman" w:hAnsi="Times New Roman"/>
          <w:sz w:val="36"/>
          <w:szCs w:val="20"/>
        </w:rPr>
        <w:t xml:space="preserve"> </w:t>
      </w:r>
      <w:r w:rsidRPr="00DA1722">
        <w:rPr>
          <w:rFonts w:ascii="Times New Roman" w:hAnsi="Times New Roman"/>
          <w:i/>
          <w:sz w:val="36"/>
          <w:szCs w:val="20"/>
        </w:rPr>
        <w:t>ozm60q</w:t>
      </w:r>
      <w:r w:rsidRPr="00DA1722">
        <w:rPr>
          <w:rFonts w:ascii="Times New Roman" w:hAnsi="Times New Roman"/>
          <w:sz w:val="36"/>
          <w:szCs w:val="20"/>
        </w:rPr>
        <w:t xml:space="preserve"> (http://www.edmodo.com)</w:t>
      </w:r>
    </w:p>
    <w:p w14:paraId="1E4D9BE7" w14:textId="77777777" w:rsidR="000C361A" w:rsidRPr="00DA1722" w:rsidRDefault="000C361A" w:rsidP="000C361A">
      <w:pPr>
        <w:jc w:val="center"/>
        <w:rPr>
          <w:rFonts w:ascii="Times New Roman" w:hAnsi="Times New Roman"/>
          <w:sz w:val="36"/>
          <w:szCs w:val="20"/>
        </w:rPr>
      </w:pPr>
      <w:r w:rsidRPr="00DA1722">
        <w:rPr>
          <w:rFonts w:ascii="Times New Roman" w:hAnsi="Times New Roman"/>
          <w:b/>
          <w:i/>
          <w:sz w:val="36"/>
          <w:szCs w:val="20"/>
        </w:rPr>
        <w:t>Class Website:</w:t>
      </w:r>
      <w:r w:rsidRPr="00DA1722">
        <w:rPr>
          <w:rFonts w:ascii="Times New Roman" w:hAnsi="Times New Roman"/>
          <w:sz w:val="36"/>
          <w:szCs w:val="20"/>
        </w:rPr>
        <w:t xml:space="preserve"> http://mrgchem.weebly.com</w:t>
      </w:r>
    </w:p>
    <w:p w14:paraId="2262AEA2" w14:textId="77777777" w:rsidR="000C361A" w:rsidRPr="00DA1722" w:rsidRDefault="000C361A" w:rsidP="000C361A">
      <w:pPr>
        <w:jc w:val="center"/>
        <w:rPr>
          <w:rStyle w:val="Hyperlink"/>
          <w:rFonts w:ascii="Times New Roman" w:hAnsi="Times New Roman"/>
          <w:sz w:val="36"/>
          <w:szCs w:val="20"/>
        </w:rPr>
      </w:pPr>
      <w:r w:rsidRPr="00DA1722">
        <w:rPr>
          <w:rFonts w:ascii="Times New Roman" w:hAnsi="Times New Roman"/>
          <w:b/>
          <w:i/>
          <w:sz w:val="36"/>
          <w:szCs w:val="20"/>
        </w:rPr>
        <w:t>Mr. Gutierrez’s email:</w:t>
      </w:r>
      <w:r w:rsidRPr="00DA1722">
        <w:rPr>
          <w:rFonts w:ascii="Times New Roman" w:hAnsi="Times New Roman"/>
          <w:sz w:val="36"/>
          <w:szCs w:val="20"/>
        </w:rPr>
        <w:t xml:space="preserve"> gutierrezbr@elizabeth.k12.nj.us</w:t>
      </w:r>
    </w:p>
    <w:p w14:paraId="3ED252CB" w14:textId="77777777" w:rsidR="000C361A" w:rsidRPr="00DA1722" w:rsidRDefault="000C361A" w:rsidP="000C361A">
      <w:pPr>
        <w:jc w:val="center"/>
        <w:rPr>
          <w:rFonts w:ascii="Times New Roman" w:hAnsi="Times New Roman"/>
          <w:sz w:val="28"/>
          <w:szCs w:val="28"/>
        </w:rPr>
      </w:pPr>
      <w:r w:rsidRPr="00DA1722">
        <w:rPr>
          <w:rStyle w:val="Hyperlink"/>
          <w:rFonts w:ascii="Times New Roman" w:hAnsi="Times New Roman"/>
          <w:color w:val="auto"/>
          <w:sz w:val="28"/>
          <w:szCs w:val="28"/>
          <w:u w:val="none"/>
        </w:rPr>
        <w:t>Text Messaging Reminders: Text @</w:t>
      </w:r>
      <w:proofErr w:type="spellStart"/>
      <w:r w:rsidRPr="00DA1722">
        <w:rPr>
          <w:rStyle w:val="Hyperlink"/>
          <w:rFonts w:ascii="Times New Roman" w:hAnsi="Times New Roman"/>
          <w:color w:val="auto"/>
          <w:sz w:val="28"/>
          <w:szCs w:val="28"/>
          <w:u w:val="none"/>
        </w:rPr>
        <w:t>aofchem</w:t>
      </w:r>
      <w:proofErr w:type="spellEnd"/>
      <w:r w:rsidRPr="00DA1722">
        <w:rPr>
          <w:rStyle w:val="Hyperlink"/>
          <w:rFonts w:ascii="Times New Roman" w:hAnsi="Times New Roman"/>
          <w:color w:val="auto"/>
          <w:sz w:val="28"/>
          <w:szCs w:val="28"/>
          <w:u w:val="none"/>
        </w:rPr>
        <w:t xml:space="preserve"> to 23559</w:t>
      </w:r>
    </w:p>
    <w:p w14:paraId="25BF1CB3" w14:textId="5392938C" w:rsidR="000C361A" w:rsidRPr="00DA1722" w:rsidRDefault="005F5FE5" w:rsidP="000C361A">
      <w:pPr>
        <w:jc w:val="center"/>
        <w:rPr>
          <w:rFonts w:ascii="Times New Roman" w:hAnsi="Times New Roman"/>
          <w:sz w:val="20"/>
          <w:szCs w:val="20"/>
        </w:rPr>
      </w:pPr>
      <w:r>
        <w:rPr>
          <w:rFonts w:ascii="Times New Roman" w:hAnsi="Times New Roman"/>
          <w:noProof/>
          <w:sz w:val="20"/>
          <w:szCs w:val="20"/>
        </w:rPr>
        <w:drawing>
          <wp:inline distT="0" distB="0" distL="0" distR="0" wp14:anchorId="357CE5F7" wp14:editId="5C1ABCAD">
            <wp:extent cx="1469178" cy="989655"/>
            <wp:effectExtent l="0" t="0" r="4445"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9428" cy="989824"/>
                    </a:xfrm>
                    <a:prstGeom prst="rect">
                      <a:avLst/>
                    </a:prstGeom>
                    <a:noFill/>
                    <a:ln>
                      <a:noFill/>
                    </a:ln>
                  </pic:spPr>
                </pic:pic>
              </a:graphicData>
            </a:graphic>
          </wp:inline>
        </w:drawing>
      </w:r>
      <w:r w:rsidRPr="005F5FE5">
        <w:t xml:space="preserve"> </w:t>
      </w:r>
      <w:r>
        <w:rPr>
          <w:rFonts w:ascii="Times New Roman" w:hAnsi="Times New Roman"/>
          <w:noProof/>
          <w:sz w:val="20"/>
          <w:szCs w:val="20"/>
        </w:rPr>
        <w:drawing>
          <wp:inline distT="0" distB="0" distL="0" distR="0" wp14:anchorId="55B58C19" wp14:editId="7C284C6E">
            <wp:extent cx="2831300" cy="8509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1300" cy="850900"/>
                    </a:xfrm>
                    <a:prstGeom prst="rect">
                      <a:avLst/>
                    </a:prstGeom>
                    <a:noFill/>
                    <a:ln>
                      <a:noFill/>
                    </a:ln>
                  </pic:spPr>
                </pic:pic>
              </a:graphicData>
            </a:graphic>
          </wp:inline>
        </w:drawing>
      </w:r>
    </w:p>
    <w:p w14:paraId="2FBCC889" w14:textId="77777777" w:rsidR="000C361A" w:rsidRPr="00DA1722" w:rsidRDefault="000C361A" w:rsidP="000C361A">
      <w:pPr>
        <w:jc w:val="center"/>
        <w:rPr>
          <w:rFonts w:ascii="Times New Roman" w:hAnsi="Times New Roman"/>
        </w:rPr>
      </w:pPr>
    </w:p>
    <w:p w14:paraId="7865EA83" w14:textId="77777777" w:rsidR="000C361A" w:rsidRPr="00DA1722" w:rsidRDefault="000C361A" w:rsidP="000C361A">
      <w:pPr>
        <w:jc w:val="center"/>
        <w:rPr>
          <w:rFonts w:ascii="Times New Roman" w:hAnsi="Times New Roman"/>
          <w:i/>
        </w:rPr>
      </w:pPr>
      <w:r w:rsidRPr="00DA1722">
        <w:rPr>
          <w:rFonts w:ascii="Times New Roman" w:hAnsi="Times New Roman"/>
          <w:i/>
        </w:rPr>
        <w:t xml:space="preserve">Note: You are expected to work on this packet during the allotted class practice time. </w:t>
      </w:r>
    </w:p>
    <w:tbl>
      <w:tblPr>
        <w:tblW w:w="9963" w:type="dxa"/>
        <w:jc w:val="center"/>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6"/>
        <w:gridCol w:w="2250"/>
        <w:gridCol w:w="2340"/>
        <w:gridCol w:w="1649"/>
        <w:gridCol w:w="2608"/>
      </w:tblGrid>
      <w:tr w:rsidR="000C361A" w:rsidRPr="00DA1722" w14:paraId="4A8C12AF" w14:textId="77777777" w:rsidTr="00EA2213">
        <w:trPr>
          <w:jc w:val="center"/>
        </w:trPr>
        <w:tc>
          <w:tcPr>
            <w:tcW w:w="3366" w:type="dxa"/>
            <w:gridSpan w:val="2"/>
            <w:shd w:val="clear" w:color="auto" w:fill="auto"/>
          </w:tcPr>
          <w:p w14:paraId="78E28D03" w14:textId="77777777" w:rsidR="000C361A" w:rsidRPr="00DA1722" w:rsidRDefault="000C361A" w:rsidP="00EA2213">
            <w:pPr>
              <w:rPr>
                <w:rFonts w:ascii="Times New Roman" w:hAnsi="Times New Roman"/>
                <w:b/>
              </w:rPr>
            </w:pPr>
            <w:r w:rsidRPr="00DA1722">
              <w:rPr>
                <w:rFonts w:ascii="Times New Roman" w:hAnsi="Times New Roman"/>
                <w:b/>
              </w:rPr>
              <w:t>Packet</w:t>
            </w:r>
          </w:p>
        </w:tc>
        <w:tc>
          <w:tcPr>
            <w:tcW w:w="3989" w:type="dxa"/>
            <w:gridSpan w:val="2"/>
          </w:tcPr>
          <w:p w14:paraId="26489BCF" w14:textId="77777777" w:rsidR="000C361A" w:rsidRPr="00DA1722" w:rsidRDefault="000C361A" w:rsidP="00EA2213">
            <w:pPr>
              <w:jc w:val="center"/>
              <w:rPr>
                <w:rFonts w:ascii="Times New Roman" w:hAnsi="Times New Roman"/>
                <w:b/>
              </w:rPr>
            </w:pPr>
            <w:r w:rsidRPr="00DA1722">
              <w:rPr>
                <w:rFonts w:ascii="Times New Roman" w:hAnsi="Times New Roman"/>
                <w:b/>
              </w:rPr>
              <w:t>Followed All Classroom Policies</w:t>
            </w:r>
          </w:p>
        </w:tc>
        <w:tc>
          <w:tcPr>
            <w:tcW w:w="2608" w:type="dxa"/>
          </w:tcPr>
          <w:p w14:paraId="4A8E2772" w14:textId="77777777" w:rsidR="000C361A" w:rsidRPr="00DA1722" w:rsidRDefault="000C361A" w:rsidP="00EA2213">
            <w:pPr>
              <w:jc w:val="center"/>
              <w:rPr>
                <w:rFonts w:ascii="Times New Roman" w:hAnsi="Times New Roman"/>
                <w:b/>
              </w:rPr>
            </w:pPr>
            <w:r w:rsidRPr="00DA1722">
              <w:rPr>
                <w:rFonts w:ascii="Times New Roman" w:hAnsi="Times New Roman"/>
                <w:b/>
              </w:rPr>
              <w:t>Class work Participation</w:t>
            </w:r>
          </w:p>
        </w:tc>
      </w:tr>
      <w:tr w:rsidR="000C361A" w:rsidRPr="00DA1722" w14:paraId="296B98FF" w14:textId="77777777" w:rsidTr="00EA2213">
        <w:trPr>
          <w:jc w:val="center"/>
        </w:trPr>
        <w:tc>
          <w:tcPr>
            <w:tcW w:w="1116" w:type="dxa"/>
            <w:shd w:val="clear" w:color="auto" w:fill="auto"/>
          </w:tcPr>
          <w:p w14:paraId="7AB5AE58" w14:textId="77777777" w:rsidR="000C361A" w:rsidRPr="00DA1722" w:rsidRDefault="000C361A" w:rsidP="00EA2213">
            <w:pPr>
              <w:jc w:val="center"/>
              <w:rPr>
                <w:rFonts w:ascii="Times New Roman" w:hAnsi="Times New Roman"/>
              </w:rPr>
            </w:pPr>
            <w:r w:rsidRPr="00DA1722">
              <w:rPr>
                <w:rFonts w:ascii="Times New Roman" w:hAnsi="Times New Roman"/>
              </w:rPr>
              <w:t>/35</w:t>
            </w:r>
          </w:p>
        </w:tc>
        <w:tc>
          <w:tcPr>
            <w:tcW w:w="2250" w:type="dxa"/>
            <w:shd w:val="clear" w:color="auto" w:fill="auto"/>
          </w:tcPr>
          <w:p w14:paraId="26EE5FF4" w14:textId="77777777" w:rsidR="000C361A" w:rsidRPr="00DA1722" w:rsidRDefault="000C361A" w:rsidP="00EA2213">
            <w:pPr>
              <w:rPr>
                <w:rFonts w:ascii="Times New Roman" w:hAnsi="Times New Roman"/>
              </w:rPr>
            </w:pPr>
            <w:r w:rsidRPr="00DA1722">
              <w:rPr>
                <w:rFonts w:ascii="Times New Roman" w:hAnsi="Times New Roman"/>
              </w:rPr>
              <w:t>Completed Class Notes</w:t>
            </w:r>
          </w:p>
        </w:tc>
        <w:tc>
          <w:tcPr>
            <w:tcW w:w="2340" w:type="dxa"/>
          </w:tcPr>
          <w:p w14:paraId="21E3E264" w14:textId="77777777" w:rsidR="000C361A" w:rsidRPr="00DA1722" w:rsidRDefault="000C361A" w:rsidP="00EA2213">
            <w:pPr>
              <w:jc w:val="center"/>
              <w:rPr>
                <w:rFonts w:ascii="Times New Roman" w:hAnsi="Times New Roman"/>
              </w:rPr>
            </w:pPr>
            <w:r w:rsidRPr="00DA1722">
              <w:rPr>
                <w:rFonts w:ascii="Times New Roman" w:hAnsi="Times New Roman"/>
              </w:rPr>
              <w:t>/</w:t>
            </w:r>
          </w:p>
        </w:tc>
        <w:tc>
          <w:tcPr>
            <w:tcW w:w="1649" w:type="dxa"/>
          </w:tcPr>
          <w:p w14:paraId="3E70EC7F" w14:textId="77777777" w:rsidR="000C361A" w:rsidRPr="00DA1722" w:rsidRDefault="000C361A" w:rsidP="00EA2213">
            <w:pPr>
              <w:rPr>
                <w:rFonts w:ascii="Times New Roman" w:hAnsi="Times New Roman"/>
              </w:rPr>
            </w:pPr>
            <w:r w:rsidRPr="00DA1722">
              <w:rPr>
                <w:rFonts w:ascii="Times New Roman" w:hAnsi="Times New Roman"/>
              </w:rPr>
              <w:t>Monday</w:t>
            </w:r>
          </w:p>
        </w:tc>
        <w:tc>
          <w:tcPr>
            <w:tcW w:w="2608" w:type="dxa"/>
          </w:tcPr>
          <w:p w14:paraId="0D2D99A2" w14:textId="77777777" w:rsidR="000C361A" w:rsidRPr="00DA1722" w:rsidRDefault="000C361A" w:rsidP="00EA2213">
            <w:pPr>
              <w:jc w:val="center"/>
              <w:rPr>
                <w:rFonts w:ascii="Times New Roman" w:hAnsi="Times New Roman"/>
              </w:rPr>
            </w:pPr>
            <w:r w:rsidRPr="00DA1722">
              <w:rPr>
                <w:rFonts w:ascii="Times New Roman" w:hAnsi="Times New Roman"/>
              </w:rPr>
              <w:t>/</w:t>
            </w:r>
          </w:p>
        </w:tc>
      </w:tr>
      <w:tr w:rsidR="000C361A" w:rsidRPr="00DA1722" w14:paraId="07E11B61" w14:textId="77777777" w:rsidTr="00EA2213">
        <w:trPr>
          <w:jc w:val="center"/>
        </w:trPr>
        <w:tc>
          <w:tcPr>
            <w:tcW w:w="1116" w:type="dxa"/>
            <w:shd w:val="clear" w:color="auto" w:fill="auto"/>
          </w:tcPr>
          <w:p w14:paraId="1FD92A82" w14:textId="77777777" w:rsidR="000C361A" w:rsidRPr="00DA1722" w:rsidRDefault="000C361A" w:rsidP="00EA2213">
            <w:pPr>
              <w:jc w:val="center"/>
              <w:rPr>
                <w:rFonts w:ascii="Times New Roman" w:hAnsi="Times New Roman"/>
              </w:rPr>
            </w:pPr>
            <w:r w:rsidRPr="00DA1722">
              <w:rPr>
                <w:rFonts w:ascii="Times New Roman" w:hAnsi="Times New Roman"/>
              </w:rPr>
              <w:t>/35</w:t>
            </w:r>
          </w:p>
        </w:tc>
        <w:tc>
          <w:tcPr>
            <w:tcW w:w="2250" w:type="dxa"/>
            <w:shd w:val="clear" w:color="auto" w:fill="auto"/>
          </w:tcPr>
          <w:p w14:paraId="694075B8" w14:textId="77777777" w:rsidR="000C361A" w:rsidRPr="00DA1722" w:rsidRDefault="000C361A" w:rsidP="00EA2213">
            <w:pPr>
              <w:rPr>
                <w:rFonts w:ascii="Times New Roman" w:hAnsi="Times New Roman"/>
              </w:rPr>
            </w:pPr>
            <w:r w:rsidRPr="00DA1722">
              <w:rPr>
                <w:rFonts w:ascii="Times New Roman" w:hAnsi="Times New Roman"/>
              </w:rPr>
              <w:t>Completed Classwork</w:t>
            </w:r>
          </w:p>
        </w:tc>
        <w:tc>
          <w:tcPr>
            <w:tcW w:w="2340" w:type="dxa"/>
          </w:tcPr>
          <w:p w14:paraId="68F11265" w14:textId="77777777" w:rsidR="000C361A" w:rsidRPr="00DA1722" w:rsidRDefault="000C361A" w:rsidP="00EA2213">
            <w:pPr>
              <w:jc w:val="center"/>
              <w:rPr>
                <w:rFonts w:ascii="Times New Roman" w:hAnsi="Times New Roman"/>
              </w:rPr>
            </w:pPr>
            <w:r w:rsidRPr="00DA1722">
              <w:rPr>
                <w:rFonts w:ascii="Times New Roman" w:hAnsi="Times New Roman"/>
              </w:rPr>
              <w:t>/</w:t>
            </w:r>
          </w:p>
        </w:tc>
        <w:tc>
          <w:tcPr>
            <w:tcW w:w="1649" w:type="dxa"/>
          </w:tcPr>
          <w:p w14:paraId="035BA4E1" w14:textId="77777777" w:rsidR="000C361A" w:rsidRPr="00DA1722" w:rsidRDefault="000C361A" w:rsidP="00EA2213">
            <w:pPr>
              <w:rPr>
                <w:rFonts w:ascii="Times New Roman" w:hAnsi="Times New Roman"/>
              </w:rPr>
            </w:pPr>
            <w:r w:rsidRPr="00DA1722">
              <w:rPr>
                <w:rFonts w:ascii="Times New Roman" w:hAnsi="Times New Roman"/>
              </w:rPr>
              <w:t>Tuesday</w:t>
            </w:r>
          </w:p>
        </w:tc>
        <w:tc>
          <w:tcPr>
            <w:tcW w:w="2608" w:type="dxa"/>
          </w:tcPr>
          <w:p w14:paraId="6DD10CB3" w14:textId="77777777" w:rsidR="000C361A" w:rsidRPr="00DA1722" w:rsidRDefault="000C361A" w:rsidP="00EA2213">
            <w:pPr>
              <w:jc w:val="center"/>
              <w:rPr>
                <w:rFonts w:ascii="Times New Roman" w:hAnsi="Times New Roman"/>
              </w:rPr>
            </w:pPr>
            <w:r w:rsidRPr="00DA1722">
              <w:rPr>
                <w:rFonts w:ascii="Times New Roman" w:hAnsi="Times New Roman"/>
              </w:rPr>
              <w:t>/</w:t>
            </w:r>
          </w:p>
        </w:tc>
      </w:tr>
      <w:tr w:rsidR="000C361A" w:rsidRPr="00DA1722" w14:paraId="209BAA30" w14:textId="77777777" w:rsidTr="00EA2213">
        <w:trPr>
          <w:jc w:val="center"/>
        </w:trPr>
        <w:tc>
          <w:tcPr>
            <w:tcW w:w="1116" w:type="dxa"/>
            <w:shd w:val="clear" w:color="auto" w:fill="auto"/>
          </w:tcPr>
          <w:p w14:paraId="61E3FE86" w14:textId="77777777" w:rsidR="000C361A" w:rsidRPr="00DA1722" w:rsidRDefault="000C361A" w:rsidP="00EA2213">
            <w:pPr>
              <w:jc w:val="center"/>
              <w:rPr>
                <w:rFonts w:ascii="Times New Roman" w:hAnsi="Times New Roman"/>
              </w:rPr>
            </w:pPr>
            <w:r w:rsidRPr="00DA1722">
              <w:rPr>
                <w:rFonts w:ascii="Times New Roman" w:hAnsi="Times New Roman"/>
              </w:rPr>
              <w:t>/5</w:t>
            </w:r>
          </w:p>
        </w:tc>
        <w:tc>
          <w:tcPr>
            <w:tcW w:w="2250" w:type="dxa"/>
            <w:shd w:val="clear" w:color="auto" w:fill="auto"/>
          </w:tcPr>
          <w:p w14:paraId="02A853EB" w14:textId="77777777" w:rsidR="000C361A" w:rsidRPr="00DA1722" w:rsidRDefault="000C361A" w:rsidP="00EA2213">
            <w:pPr>
              <w:rPr>
                <w:rFonts w:ascii="Times New Roman" w:hAnsi="Times New Roman"/>
              </w:rPr>
            </w:pPr>
            <w:r w:rsidRPr="00DA1722">
              <w:rPr>
                <w:rFonts w:ascii="Times New Roman" w:hAnsi="Times New Roman"/>
              </w:rPr>
              <w:t>Writing Name on Every Page</w:t>
            </w:r>
          </w:p>
        </w:tc>
        <w:tc>
          <w:tcPr>
            <w:tcW w:w="2340" w:type="dxa"/>
          </w:tcPr>
          <w:p w14:paraId="0EA80DCE" w14:textId="77777777" w:rsidR="000C361A" w:rsidRPr="00DA1722" w:rsidRDefault="000C361A" w:rsidP="00EA2213">
            <w:pPr>
              <w:jc w:val="center"/>
              <w:rPr>
                <w:rFonts w:ascii="Times New Roman" w:hAnsi="Times New Roman"/>
              </w:rPr>
            </w:pPr>
            <w:r w:rsidRPr="00DA1722">
              <w:rPr>
                <w:rFonts w:ascii="Times New Roman" w:hAnsi="Times New Roman"/>
              </w:rPr>
              <w:t>/</w:t>
            </w:r>
          </w:p>
        </w:tc>
        <w:tc>
          <w:tcPr>
            <w:tcW w:w="1649" w:type="dxa"/>
          </w:tcPr>
          <w:p w14:paraId="60264A7D" w14:textId="77777777" w:rsidR="000C361A" w:rsidRPr="00DA1722" w:rsidRDefault="000C361A" w:rsidP="00EA2213">
            <w:pPr>
              <w:rPr>
                <w:rFonts w:ascii="Times New Roman" w:hAnsi="Times New Roman"/>
              </w:rPr>
            </w:pPr>
            <w:r w:rsidRPr="00DA1722">
              <w:rPr>
                <w:rFonts w:ascii="Times New Roman" w:hAnsi="Times New Roman"/>
              </w:rPr>
              <w:t>Wednesday</w:t>
            </w:r>
          </w:p>
        </w:tc>
        <w:tc>
          <w:tcPr>
            <w:tcW w:w="2608" w:type="dxa"/>
          </w:tcPr>
          <w:p w14:paraId="38048629" w14:textId="77777777" w:rsidR="000C361A" w:rsidRPr="00DA1722" w:rsidRDefault="000C361A" w:rsidP="00EA2213">
            <w:pPr>
              <w:jc w:val="center"/>
              <w:rPr>
                <w:rFonts w:ascii="Times New Roman" w:hAnsi="Times New Roman"/>
              </w:rPr>
            </w:pPr>
            <w:r w:rsidRPr="00DA1722">
              <w:rPr>
                <w:rFonts w:ascii="Times New Roman" w:hAnsi="Times New Roman"/>
              </w:rPr>
              <w:t>/</w:t>
            </w:r>
          </w:p>
        </w:tc>
      </w:tr>
      <w:tr w:rsidR="000C361A" w:rsidRPr="00DA1722" w14:paraId="0C4A215B" w14:textId="77777777" w:rsidTr="00EA2213">
        <w:trPr>
          <w:jc w:val="center"/>
        </w:trPr>
        <w:tc>
          <w:tcPr>
            <w:tcW w:w="1116" w:type="dxa"/>
            <w:shd w:val="clear" w:color="auto" w:fill="auto"/>
          </w:tcPr>
          <w:p w14:paraId="0EDCBE5E" w14:textId="77777777" w:rsidR="000C361A" w:rsidRPr="00DA1722" w:rsidRDefault="000C361A" w:rsidP="00EA2213">
            <w:pPr>
              <w:jc w:val="center"/>
              <w:rPr>
                <w:rFonts w:ascii="Times New Roman" w:hAnsi="Times New Roman"/>
              </w:rPr>
            </w:pPr>
            <w:r w:rsidRPr="00DA1722">
              <w:rPr>
                <w:rFonts w:ascii="Times New Roman" w:hAnsi="Times New Roman"/>
              </w:rPr>
              <w:t>/25</w:t>
            </w:r>
          </w:p>
        </w:tc>
        <w:tc>
          <w:tcPr>
            <w:tcW w:w="2250" w:type="dxa"/>
            <w:shd w:val="clear" w:color="auto" w:fill="auto"/>
          </w:tcPr>
          <w:p w14:paraId="457FE833" w14:textId="77777777" w:rsidR="000C361A" w:rsidRPr="00DA1722" w:rsidRDefault="000C361A" w:rsidP="00EA2213">
            <w:pPr>
              <w:rPr>
                <w:rFonts w:ascii="Times New Roman" w:hAnsi="Times New Roman"/>
              </w:rPr>
            </w:pPr>
            <w:r w:rsidRPr="00DA1722">
              <w:rPr>
                <w:rFonts w:ascii="Times New Roman" w:hAnsi="Times New Roman"/>
              </w:rPr>
              <w:t xml:space="preserve">Handed Packet in on Time </w:t>
            </w:r>
          </w:p>
        </w:tc>
        <w:tc>
          <w:tcPr>
            <w:tcW w:w="2340" w:type="dxa"/>
          </w:tcPr>
          <w:p w14:paraId="56FBD460" w14:textId="77777777" w:rsidR="000C361A" w:rsidRPr="00DA1722" w:rsidRDefault="000C361A" w:rsidP="00EA2213">
            <w:pPr>
              <w:jc w:val="center"/>
              <w:rPr>
                <w:rFonts w:ascii="Times New Roman" w:hAnsi="Times New Roman"/>
              </w:rPr>
            </w:pPr>
            <w:r w:rsidRPr="00DA1722">
              <w:rPr>
                <w:rFonts w:ascii="Times New Roman" w:hAnsi="Times New Roman"/>
              </w:rPr>
              <w:t>/</w:t>
            </w:r>
          </w:p>
        </w:tc>
        <w:tc>
          <w:tcPr>
            <w:tcW w:w="1649" w:type="dxa"/>
          </w:tcPr>
          <w:p w14:paraId="160F5DA4" w14:textId="77777777" w:rsidR="000C361A" w:rsidRPr="00DA1722" w:rsidRDefault="000C361A" w:rsidP="00EA2213">
            <w:pPr>
              <w:rPr>
                <w:rFonts w:ascii="Times New Roman" w:hAnsi="Times New Roman"/>
              </w:rPr>
            </w:pPr>
            <w:r w:rsidRPr="00DA1722">
              <w:rPr>
                <w:rFonts w:ascii="Times New Roman" w:hAnsi="Times New Roman"/>
              </w:rPr>
              <w:t>Thursday</w:t>
            </w:r>
          </w:p>
        </w:tc>
        <w:tc>
          <w:tcPr>
            <w:tcW w:w="2608" w:type="dxa"/>
          </w:tcPr>
          <w:p w14:paraId="66880C3B" w14:textId="77777777" w:rsidR="000C361A" w:rsidRPr="00DA1722" w:rsidRDefault="000C361A" w:rsidP="00EA2213">
            <w:pPr>
              <w:jc w:val="center"/>
              <w:rPr>
                <w:rFonts w:ascii="Times New Roman" w:hAnsi="Times New Roman"/>
              </w:rPr>
            </w:pPr>
            <w:r w:rsidRPr="00DA1722">
              <w:rPr>
                <w:rFonts w:ascii="Times New Roman" w:hAnsi="Times New Roman"/>
              </w:rPr>
              <w:t>/</w:t>
            </w:r>
          </w:p>
        </w:tc>
      </w:tr>
      <w:tr w:rsidR="000C361A" w:rsidRPr="00DA1722" w14:paraId="2384E58B" w14:textId="77777777" w:rsidTr="00EA2213">
        <w:trPr>
          <w:jc w:val="center"/>
        </w:trPr>
        <w:tc>
          <w:tcPr>
            <w:tcW w:w="1116" w:type="dxa"/>
            <w:shd w:val="clear" w:color="auto" w:fill="auto"/>
          </w:tcPr>
          <w:p w14:paraId="12EE6572" w14:textId="77777777" w:rsidR="000C361A" w:rsidRPr="00DA1722" w:rsidRDefault="000C361A" w:rsidP="00EA2213">
            <w:pPr>
              <w:jc w:val="center"/>
              <w:rPr>
                <w:rFonts w:ascii="Times New Roman" w:hAnsi="Times New Roman"/>
              </w:rPr>
            </w:pPr>
            <w:r w:rsidRPr="00DA1722">
              <w:rPr>
                <w:rFonts w:ascii="Times New Roman" w:hAnsi="Times New Roman"/>
              </w:rPr>
              <w:t>/100</w:t>
            </w:r>
          </w:p>
        </w:tc>
        <w:tc>
          <w:tcPr>
            <w:tcW w:w="2250" w:type="dxa"/>
            <w:shd w:val="clear" w:color="auto" w:fill="auto"/>
          </w:tcPr>
          <w:p w14:paraId="5EB68188" w14:textId="77777777" w:rsidR="000C361A" w:rsidRPr="00DA1722" w:rsidRDefault="000C361A" w:rsidP="00EA2213">
            <w:pPr>
              <w:rPr>
                <w:rFonts w:ascii="Times New Roman" w:hAnsi="Times New Roman"/>
              </w:rPr>
            </w:pPr>
            <w:r w:rsidRPr="00DA1722">
              <w:rPr>
                <w:rFonts w:ascii="Times New Roman" w:hAnsi="Times New Roman"/>
              </w:rPr>
              <w:t>Total Points</w:t>
            </w:r>
          </w:p>
        </w:tc>
        <w:tc>
          <w:tcPr>
            <w:tcW w:w="2340" w:type="dxa"/>
          </w:tcPr>
          <w:p w14:paraId="1A942450" w14:textId="77777777" w:rsidR="000C361A" w:rsidRPr="00DA1722" w:rsidRDefault="000C361A" w:rsidP="00EA2213">
            <w:pPr>
              <w:jc w:val="center"/>
              <w:rPr>
                <w:rFonts w:ascii="Times New Roman" w:hAnsi="Times New Roman"/>
              </w:rPr>
            </w:pPr>
            <w:r w:rsidRPr="00DA1722">
              <w:rPr>
                <w:rFonts w:ascii="Times New Roman" w:hAnsi="Times New Roman"/>
              </w:rPr>
              <w:t>/</w:t>
            </w:r>
          </w:p>
        </w:tc>
        <w:tc>
          <w:tcPr>
            <w:tcW w:w="1649" w:type="dxa"/>
          </w:tcPr>
          <w:p w14:paraId="4041C5BD" w14:textId="77777777" w:rsidR="000C361A" w:rsidRPr="00DA1722" w:rsidRDefault="000C361A" w:rsidP="00EA2213">
            <w:pPr>
              <w:rPr>
                <w:rFonts w:ascii="Times New Roman" w:hAnsi="Times New Roman"/>
              </w:rPr>
            </w:pPr>
            <w:r w:rsidRPr="00DA1722">
              <w:rPr>
                <w:rFonts w:ascii="Times New Roman" w:hAnsi="Times New Roman"/>
              </w:rPr>
              <w:t>Friday</w:t>
            </w:r>
          </w:p>
        </w:tc>
        <w:tc>
          <w:tcPr>
            <w:tcW w:w="2608" w:type="dxa"/>
          </w:tcPr>
          <w:p w14:paraId="364BB1BD" w14:textId="77777777" w:rsidR="000C361A" w:rsidRPr="00DA1722" w:rsidRDefault="000C361A" w:rsidP="00EA2213">
            <w:pPr>
              <w:jc w:val="center"/>
              <w:rPr>
                <w:rFonts w:ascii="Times New Roman" w:hAnsi="Times New Roman"/>
              </w:rPr>
            </w:pPr>
            <w:r w:rsidRPr="00DA1722">
              <w:rPr>
                <w:rFonts w:ascii="Times New Roman" w:hAnsi="Times New Roman"/>
              </w:rPr>
              <w:t>/</w:t>
            </w:r>
          </w:p>
          <w:p w14:paraId="10EE5D7B" w14:textId="77777777" w:rsidR="000C361A" w:rsidRPr="00DA1722" w:rsidRDefault="000C361A" w:rsidP="00EA2213">
            <w:pPr>
              <w:jc w:val="center"/>
              <w:rPr>
                <w:rFonts w:ascii="Times New Roman" w:hAnsi="Times New Roman"/>
              </w:rPr>
            </w:pPr>
          </w:p>
        </w:tc>
      </w:tr>
      <w:tr w:rsidR="000C361A" w:rsidRPr="00DA1722" w14:paraId="6C1803BD" w14:textId="77777777" w:rsidTr="00EA2213">
        <w:trPr>
          <w:jc w:val="center"/>
        </w:trPr>
        <w:tc>
          <w:tcPr>
            <w:tcW w:w="1116" w:type="dxa"/>
            <w:shd w:val="clear" w:color="auto" w:fill="auto"/>
          </w:tcPr>
          <w:p w14:paraId="3C66BF44" w14:textId="77777777" w:rsidR="000C361A" w:rsidRPr="00DA1722" w:rsidRDefault="000C361A" w:rsidP="00EA2213">
            <w:pPr>
              <w:jc w:val="center"/>
              <w:rPr>
                <w:rFonts w:ascii="Times New Roman" w:hAnsi="Times New Roman"/>
              </w:rPr>
            </w:pPr>
          </w:p>
        </w:tc>
        <w:tc>
          <w:tcPr>
            <w:tcW w:w="2250" w:type="dxa"/>
            <w:shd w:val="clear" w:color="auto" w:fill="auto"/>
          </w:tcPr>
          <w:p w14:paraId="4CC46F44" w14:textId="77777777" w:rsidR="000C361A" w:rsidRPr="00DA1722" w:rsidRDefault="000C361A" w:rsidP="00EA2213">
            <w:pPr>
              <w:rPr>
                <w:rFonts w:ascii="Times New Roman" w:hAnsi="Times New Roman"/>
              </w:rPr>
            </w:pPr>
          </w:p>
        </w:tc>
        <w:tc>
          <w:tcPr>
            <w:tcW w:w="2340" w:type="dxa"/>
          </w:tcPr>
          <w:p w14:paraId="26ED5C32" w14:textId="77777777" w:rsidR="000C361A" w:rsidRPr="00DA1722" w:rsidRDefault="000C361A" w:rsidP="00EA2213">
            <w:pPr>
              <w:jc w:val="center"/>
              <w:rPr>
                <w:rFonts w:ascii="Times New Roman" w:hAnsi="Times New Roman"/>
              </w:rPr>
            </w:pPr>
            <w:r w:rsidRPr="00DA1722">
              <w:rPr>
                <w:rFonts w:ascii="Times New Roman" w:hAnsi="Times New Roman"/>
              </w:rPr>
              <w:t>/</w:t>
            </w:r>
          </w:p>
        </w:tc>
        <w:tc>
          <w:tcPr>
            <w:tcW w:w="1649" w:type="dxa"/>
          </w:tcPr>
          <w:p w14:paraId="7AF6B17E" w14:textId="77777777" w:rsidR="000C361A" w:rsidRPr="00DA1722" w:rsidRDefault="000C361A" w:rsidP="00EA2213">
            <w:pPr>
              <w:rPr>
                <w:rFonts w:ascii="Times New Roman" w:hAnsi="Times New Roman"/>
              </w:rPr>
            </w:pPr>
            <w:r w:rsidRPr="00DA1722">
              <w:rPr>
                <w:rFonts w:ascii="Times New Roman" w:hAnsi="Times New Roman"/>
              </w:rPr>
              <w:t>Total Points</w:t>
            </w:r>
          </w:p>
        </w:tc>
        <w:tc>
          <w:tcPr>
            <w:tcW w:w="2608" w:type="dxa"/>
          </w:tcPr>
          <w:p w14:paraId="65042BFA" w14:textId="77777777" w:rsidR="000C361A" w:rsidRPr="00DA1722" w:rsidRDefault="000C361A" w:rsidP="00EA2213">
            <w:pPr>
              <w:jc w:val="center"/>
              <w:rPr>
                <w:rFonts w:ascii="Times New Roman" w:hAnsi="Times New Roman"/>
              </w:rPr>
            </w:pPr>
            <w:r w:rsidRPr="00DA1722">
              <w:rPr>
                <w:rFonts w:ascii="Times New Roman" w:hAnsi="Times New Roman"/>
              </w:rPr>
              <w:t>/</w:t>
            </w:r>
          </w:p>
        </w:tc>
      </w:tr>
    </w:tbl>
    <w:p w14:paraId="70545568" w14:textId="77777777" w:rsidR="000C361A" w:rsidRPr="00DA1722" w:rsidRDefault="000C361A" w:rsidP="000C361A">
      <w:pPr>
        <w:ind w:left="720"/>
        <w:rPr>
          <w:rFonts w:ascii="Times New Roman" w:hAnsi="Times New Roman"/>
        </w:rPr>
      </w:pPr>
      <w:r w:rsidRPr="00DA1722">
        <w:rPr>
          <w:rFonts w:ascii="Times New Roman" w:hAnsi="Times New Roman"/>
        </w:rPr>
        <w:t>Name of Chemist:</w:t>
      </w:r>
    </w:p>
    <w:p w14:paraId="6E5D5869" w14:textId="77777777" w:rsidR="000C361A" w:rsidRPr="00DA1722" w:rsidRDefault="000C361A" w:rsidP="000C361A">
      <w:pPr>
        <w:ind w:left="720"/>
        <w:rPr>
          <w:rFonts w:ascii="Times New Roman" w:hAnsi="Times New Roman"/>
        </w:rPr>
      </w:pPr>
      <w:r w:rsidRPr="00DA1722">
        <w:rPr>
          <w:rFonts w:ascii="Times New Roman" w:hAnsi="Times New Roman"/>
        </w:rPr>
        <w:t>________________________________________________________________________</w:t>
      </w:r>
    </w:p>
    <w:p w14:paraId="0E15A810" w14:textId="77777777" w:rsidR="000C361A" w:rsidRPr="00DA1722" w:rsidRDefault="000C361A" w:rsidP="000C361A">
      <w:pPr>
        <w:ind w:left="720"/>
        <w:rPr>
          <w:rFonts w:ascii="Times New Roman" w:hAnsi="Times New Roman"/>
        </w:rPr>
      </w:pPr>
    </w:p>
    <w:p w14:paraId="6FDD2149" w14:textId="77777777" w:rsidR="000C361A" w:rsidRPr="00DA1722" w:rsidRDefault="000C361A" w:rsidP="000C361A">
      <w:pPr>
        <w:ind w:left="720"/>
        <w:rPr>
          <w:rFonts w:ascii="Times New Roman" w:hAnsi="Times New Roman"/>
        </w:rPr>
      </w:pPr>
      <w:r w:rsidRPr="00DA1722">
        <w:rPr>
          <w:rFonts w:ascii="Times New Roman" w:hAnsi="Times New Roman"/>
        </w:rPr>
        <w:t>Period: ___________</w:t>
      </w:r>
    </w:p>
    <w:p w14:paraId="1152E58F" w14:textId="77777777" w:rsidR="000C361A" w:rsidRPr="00DA1722" w:rsidRDefault="000C361A" w:rsidP="000C361A">
      <w:pPr>
        <w:jc w:val="center"/>
        <w:rPr>
          <w:rFonts w:ascii="Times New Roman" w:hAnsi="Times New Roman"/>
          <w:i/>
          <w:sz w:val="32"/>
          <w:szCs w:val="32"/>
        </w:rPr>
      </w:pPr>
      <w:r w:rsidRPr="00DA1722">
        <w:rPr>
          <w:rFonts w:ascii="Times New Roman" w:hAnsi="Times New Roman"/>
          <w:i/>
          <w:sz w:val="32"/>
          <w:szCs w:val="32"/>
        </w:rPr>
        <w:t xml:space="preserve">*All </w:t>
      </w:r>
      <w:proofErr w:type="spellStart"/>
      <w:r w:rsidRPr="00DA1722">
        <w:rPr>
          <w:rFonts w:ascii="Times New Roman" w:hAnsi="Times New Roman"/>
          <w:i/>
          <w:sz w:val="32"/>
          <w:szCs w:val="32"/>
        </w:rPr>
        <w:t>Classnotes</w:t>
      </w:r>
      <w:proofErr w:type="spellEnd"/>
      <w:r w:rsidRPr="00DA1722">
        <w:rPr>
          <w:rFonts w:ascii="Times New Roman" w:hAnsi="Times New Roman"/>
          <w:i/>
          <w:sz w:val="32"/>
          <w:szCs w:val="32"/>
        </w:rPr>
        <w:t xml:space="preserve"> + Questions MUST be finished for HOMEWORK if not done in class.</w:t>
      </w:r>
    </w:p>
    <w:p w14:paraId="343D5220" w14:textId="77777777" w:rsidR="000C361A" w:rsidRPr="00DA1722" w:rsidRDefault="000C361A" w:rsidP="000C361A">
      <w:pPr>
        <w:jc w:val="center"/>
        <w:rPr>
          <w:rFonts w:ascii="Times New Roman" w:hAnsi="Times New Roman"/>
          <w:b/>
          <w:i/>
          <w:sz w:val="40"/>
          <w:szCs w:val="40"/>
        </w:rPr>
      </w:pPr>
      <w:r w:rsidRPr="00DA1722">
        <w:rPr>
          <w:rFonts w:ascii="Times New Roman" w:hAnsi="Times New Roman"/>
          <w:b/>
          <w:i/>
          <w:sz w:val="40"/>
          <w:szCs w:val="40"/>
        </w:rPr>
        <w:t>DUE _________________________</w:t>
      </w:r>
    </w:p>
    <w:p w14:paraId="2F8471CA" w14:textId="77777777" w:rsidR="000C361A" w:rsidRPr="00DA1722" w:rsidRDefault="000C361A" w:rsidP="000C361A">
      <w:pPr>
        <w:jc w:val="center"/>
        <w:rPr>
          <w:rFonts w:ascii="Times New Roman" w:hAnsi="Times New Roman"/>
          <w:b/>
          <w:sz w:val="40"/>
          <w:szCs w:val="40"/>
        </w:rPr>
      </w:pPr>
    </w:p>
    <w:p w14:paraId="070E15E6" w14:textId="093FC7EF" w:rsidR="000C361A" w:rsidRPr="00DA1722" w:rsidRDefault="004F2C29" w:rsidP="000C361A">
      <w:pPr>
        <w:jc w:val="center"/>
        <w:rPr>
          <w:rFonts w:ascii="Times New Roman" w:hAnsi="Times New Roman"/>
          <w:b/>
          <w:sz w:val="40"/>
          <w:szCs w:val="40"/>
        </w:rPr>
      </w:pPr>
      <w:r w:rsidRPr="004F2C29">
        <w:rPr>
          <w:b/>
          <w:i/>
          <w:noProof/>
        </w:rPr>
        <mc:AlternateContent>
          <mc:Choice Requires="wps">
            <w:drawing>
              <wp:anchor distT="0" distB="0" distL="114300" distR="114300" simplePos="0" relativeHeight="251715584" behindDoc="0" locked="0" layoutInCell="1" allowOverlap="1" wp14:anchorId="699BBDA6" wp14:editId="3753CE80">
                <wp:simplePos x="0" y="0"/>
                <wp:positionH relativeFrom="column">
                  <wp:posOffset>228600</wp:posOffset>
                </wp:positionH>
                <wp:positionV relativeFrom="paragraph">
                  <wp:posOffset>9456420</wp:posOffset>
                </wp:positionV>
                <wp:extent cx="5013325" cy="114300"/>
                <wp:effectExtent l="0" t="0" r="0" b="0"/>
                <wp:wrapSquare wrapText="bothSides"/>
                <wp:docPr id="8" name="TextBox 7"/>
                <wp:cNvGraphicFramePr/>
                <a:graphic xmlns:a="http://schemas.openxmlformats.org/drawingml/2006/main">
                  <a:graphicData uri="http://schemas.microsoft.com/office/word/2010/wordprocessingShape">
                    <wps:wsp>
                      <wps:cNvSpPr txBox="1"/>
                      <wps:spPr>
                        <a:xfrm flipV="1">
                          <a:off x="0" y="0"/>
                          <a:ext cx="5013325" cy="114300"/>
                        </a:xfrm>
                        <a:prstGeom prst="rect">
                          <a:avLst/>
                        </a:prstGeom>
                        <a:noFill/>
                      </wps:spPr>
                      <wps:txbx>
                        <w:txbxContent>
                          <w:p w14:paraId="1D9CE09B" w14:textId="77777777" w:rsidR="00A102BC" w:rsidRDefault="00A102BC" w:rsidP="004F2C29">
                            <w:pPr>
                              <w:pStyle w:val="NormalWeb"/>
                              <w:spacing w:before="0" w:beforeAutospacing="0" w:after="0" w:afterAutospacing="0"/>
                            </w:pPr>
                            <w:r>
                              <w:rPr>
                                <w:rFonts w:asciiTheme="minorHAnsi" w:hAnsi="Cambria" w:cstheme="minorBidi"/>
                                <w:b/>
                                <w:bCs/>
                                <w:color w:val="000000" w:themeColor="text1"/>
                                <w:kern w:val="24"/>
                                <w:sz w:val="48"/>
                                <w:szCs w:val="48"/>
                              </w:rPr>
                              <w:t>INCREASING ENERGY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Box 7" o:spid="_x0000_s1026" type="#_x0000_t202" style="position:absolute;left:0;text-align:left;margin-left:18pt;margin-top:744.6pt;width:394.75pt;height:9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" filled="f" stroked="f">
                <v:textbox>
                  <w:txbxContent>
                    <w:p w14:paraId="1D9CE09B" w14:textId="77777777" w:rsidR="00A102BC" w:rsidRDefault="00A102BC" w:rsidP="004F2C29">
                      <w:pPr>
                        <w:pStyle w:val="NormalWeb"/>
                        <w:spacing w:before="0" w:beforeAutospacing="0" w:after="0" w:afterAutospacing="0"/>
                      </w:pPr>
                      <w:r>
                        <w:rPr>
                          <w:rFonts w:asciiTheme="minorHAnsi" w:hAnsi="Cambria" w:cstheme="minorBidi"/>
                          <w:b/>
                          <w:bCs/>
                          <w:color w:val="000000" w:themeColor="text1"/>
                          <w:kern w:val="24"/>
                          <w:sz w:val="48"/>
                          <w:szCs w:val="48"/>
                        </w:rPr>
                        <w:t>INCREASING ENERGY</w:t>
                      </w:r>
                    </w:p>
                  </w:txbxContent>
                </v:textbox>
                <w10:wrap type="square"/>
              </v:shape>
            </w:pict>
          </mc:Fallback>
        </mc:AlternateContent>
      </w:r>
    </w:p>
    <w:p w14:paraId="426ABEEB" w14:textId="77777777" w:rsidR="000C361A" w:rsidRPr="00DA1722" w:rsidRDefault="000C361A" w:rsidP="000C361A">
      <w:pPr>
        <w:jc w:val="center"/>
        <w:rPr>
          <w:rFonts w:ascii="Times New Roman" w:hAnsi="Times New Roman"/>
          <w:b/>
          <w:sz w:val="40"/>
          <w:szCs w:val="40"/>
        </w:rPr>
      </w:pPr>
    </w:p>
    <w:p w14:paraId="142B1737" w14:textId="77777777" w:rsidR="000C361A" w:rsidRPr="00DA1722" w:rsidRDefault="000C361A" w:rsidP="000C361A">
      <w:pPr>
        <w:jc w:val="center"/>
        <w:rPr>
          <w:rFonts w:ascii="Times New Roman" w:hAnsi="Times New Roman"/>
          <w:b/>
          <w:sz w:val="40"/>
          <w:szCs w:val="40"/>
        </w:rPr>
      </w:pPr>
      <w:r>
        <w:rPr>
          <w:rFonts w:ascii="Times New Roman" w:hAnsi="Times New Roman"/>
          <w:b/>
          <w:sz w:val="40"/>
          <w:szCs w:val="40"/>
        </w:rPr>
        <w:t>Unit#4</w:t>
      </w:r>
      <w:r w:rsidRPr="00DA1722">
        <w:rPr>
          <w:rFonts w:ascii="Times New Roman" w:hAnsi="Times New Roman"/>
          <w:b/>
          <w:sz w:val="40"/>
          <w:szCs w:val="40"/>
        </w:rPr>
        <w:t xml:space="preserve">: </w:t>
      </w:r>
      <w:r>
        <w:rPr>
          <w:rFonts w:ascii="Times New Roman" w:hAnsi="Times New Roman"/>
          <w:b/>
          <w:sz w:val="40"/>
          <w:szCs w:val="40"/>
        </w:rPr>
        <w:t>Arrangement of Electrons in Atoms</w:t>
      </w:r>
    </w:p>
    <w:p w14:paraId="5426444A" w14:textId="77777777" w:rsidR="000C361A" w:rsidRPr="00DA1722" w:rsidRDefault="000C361A" w:rsidP="000C361A">
      <w:pPr>
        <w:jc w:val="center"/>
        <w:rPr>
          <w:rFonts w:ascii="Times New Roman" w:hAnsi="Times New Roman"/>
          <w:b/>
          <w:sz w:val="40"/>
          <w:szCs w:val="40"/>
        </w:rPr>
      </w:pPr>
    </w:p>
    <w:p w14:paraId="5B16A445" w14:textId="77777777" w:rsidR="000C361A" w:rsidRPr="00DA1722" w:rsidRDefault="000C361A" w:rsidP="000C361A">
      <w:pPr>
        <w:jc w:val="center"/>
        <w:rPr>
          <w:rFonts w:ascii="Times New Roman" w:hAnsi="Times New Roman"/>
          <w:b/>
          <w:i/>
          <w:sz w:val="40"/>
          <w:szCs w:val="40"/>
        </w:rPr>
      </w:pPr>
      <w:r w:rsidRPr="00DA1722">
        <w:rPr>
          <w:rFonts w:ascii="Times New Roman" w:hAnsi="Times New Roman"/>
          <w:b/>
          <w:i/>
          <w:sz w:val="40"/>
          <w:szCs w:val="40"/>
        </w:rPr>
        <w:t>Table of Contents</w:t>
      </w:r>
    </w:p>
    <w:p w14:paraId="0EA8DFA8" w14:textId="77777777" w:rsidR="000C361A" w:rsidRPr="00DA1722" w:rsidRDefault="000C361A" w:rsidP="000C361A">
      <w:pPr>
        <w:jc w:val="center"/>
        <w:rPr>
          <w:rFonts w:ascii="Times New Roman" w:hAnsi="Times New Roman"/>
          <w:b/>
          <w:i/>
          <w:sz w:val="40"/>
          <w:szCs w:val="40"/>
        </w:rPr>
      </w:pPr>
    </w:p>
    <w:tbl>
      <w:tblPr>
        <w:tblStyle w:val="TableGrid"/>
        <w:tblW w:w="0" w:type="auto"/>
        <w:tblLook w:val="04A0" w:firstRow="1" w:lastRow="0" w:firstColumn="1" w:lastColumn="0" w:noHBand="0" w:noVBand="1"/>
      </w:tblPr>
      <w:tblGrid>
        <w:gridCol w:w="2496"/>
        <w:gridCol w:w="2330"/>
        <w:gridCol w:w="2433"/>
        <w:gridCol w:w="2677"/>
      </w:tblGrid>
      <w:tr w:rsidR="00B27D3A" w:rsidRPr="00DA1722" w14:paraId="115B5A74" w14:textId="77777777" w:rsidTr="005F5FE5">
        <w:tc>
          <w:tcPr>
            <w:tcW w:w="2496" w:type="dxa"/>
          </w:tcPr>
          <w:p w14:paraId="7F98FBC8" w14:textId="77777777" w:rsidR="000C361A" w:rsidRPr="00DA1722" w:rsidRDefault="000C361A" w:rsidP="00EA2213">
            <w:pPr>
              <w:jc w:val="center"/>
              <w:rPr>
                <w:rFonts w:ascii="Times New Roman" w:hAnsi="Times New Roman"/>
                <w:b/>
                <w:sz w:val="28"/>
                <w:szCs w:val="28"/>
              </w:rPr>
            </w:pPr>
            <w:r w:rsidRPr="00DA1722">
              <w:rPr>
                <w:rFonts w:ascii="Times New Roman" w:hAnsi="Times New Roman"/>
                <w:b/>
                <w:sz w:val="28"/>
                <w:szCs w:val="28"/>
              </w:rPr>
              <w:t>Topic</w:t>
            </w:r>
          </w:p>
        </w:tc>
        <w:tc>
          <w:tcPr>
            <w:tcW w:w="2330" w:type="dxa"/>
          </w:tcPr>
          <w:p w14:paraId="2B001A00" w14:textId="77777777" w:rsidR="000C361A" w:rsidRPr="00DA1722" w:rsidRDefault="000C361A" w:rsidP="00EA2213">
            <w:pPr>
              <w:jc w:val="center"/>
              <w:rPr>
                <w:rFonts w:ascii="Times New Roman" w:hAnsi="Times New Roman"/>
                <w:b/>
                <w:sz w:val="28"/>
                <w:szCs w:val="28"/>
              </w:rPr>
            </w:pPr>
            <w:r w:rsidRPr="00DA1722">
              <w:rPr>
                <w:rFonts w:ascii="Times New Roman" w:hAnsi="Times New Roman"/>
                <w:b/>
                <w:sz w:val="28"/>
                <w:szCs w:val="28"/>
              </w:rPr>
              <w:t>Pages</w:t>
            </w:r>
          </w:p>
        </w:tc>
        <w:tc>
          <w:tcPr>
            <w:tcW w:w="2433" w:type="dxa"/>
          </w:tcPr>
          <w:p w14:paraId="3DF22CAB" w14:textId="77777777" w:rsidR="000C361A" w:rsidRPr="00DA1722" w:rsidRDefault="000C361A" w:rsidP="00EA2213">
            <w:pPr>
              <w:jc w:val="center"/>
              <w:rPr>
                <w:rFonts w:ascii="Times New Roman" w:hAnsi="Times New Roman"/>
                <w:b/>
                <w:sz w:val="28"/>
                <w:szCs w:val="28"/>
              </w:rPr>
            </w:pPr>
            <w:r w:rsidRPr="00DA1722">
              <w:rPr>
                <w:rFonts w:ascii="Times New Roman" w:hAnsi="Times New Roman"/>
                <w:b/>
                <w:sz w:val="28"/>
                <w:szCs w:val="28"/>
              </w:rPr>
              <w:t>Textbook Pages</w:t>
            </w:r>
          </w:p>
        </w:tc>
        <w:tc>
          <w:tcPr>
            <w:tcW w:w="2677" w:type="dxa"/>
          </w:tcPr>
          <w:p w14:paraId="141FC804" w14:textId="77777777" w:rsidR="005F5FE5" w:rsidRDefault="005F5FE5" w:rsidP="00EA2213">
            <w:pPr>
              <w:jc w:val="center"/>
              <w:rPr>
                <w:rFonts w:ascii="Times New Roman" w:hAnsi="Times New Roman"/>
                <w:b/>
                <w:sz w:val="28"/>
                <w:szCs w:val="28"/>
              </w:rPr>
            </w:pPr>
            <w:r>
              <w:rPr>
                <w:rFonts w:ascii="Times New Roman" w:hAnsi="Times New Roman"/>
                <w:b/>
                <w:sz w:val="28"/>
                <w:szCs w:val="28"/>
              </w:rPr>
              <w:t xml:space="preserve">Supplementary Materials </w:t>
            </w:r>
          </w:p>
          <w:p w14:paraId="710CC12A" w14:textId="2248F861" w:rsidR="000C361A" w:rsidRPr="00DA1722" w:rsidRDefault="005F5FE5" w:rsidP="00EA2213">
            <w:pPr>
              <w:jc w:val="center"/>
              <w:rPr>
                <w:rFonts w:ascii="Times New Roman" w:hAnsi="Times New Roman"/>
                <w:b/>
                <w:sz w:val="28"/>
                <w:szCs w:val="28"/>
              </w:rPr>
            </w:pPr>
            <w:r>
              <w:rPr>
                <w:rFonts w:ascii="Times New Roman" w:hAnsi="Times New Roman"/>
                <w:b/>
                <w:sz w:val="28"/>
                <w:szCs w:val="28"/>
              </w:rPr>
              <w:t>(Video or Notes)</w:t>
            </w:r>
            <w:r w:rsidR="000C361A" w:rsidRPr="00DA1722">
              <w:rPr>
                <w:rFonts w:ascii="Times New Roman" w:hAnsi="Times New Roman"/>
                <w:b/>
                <w:sz w:val="28"/>
                <w:szCs w:val="28"/>
              </w:rPr>
              <w:t xml:space="preserve"> </w:t>
            </w:r>
          </w:p>
        </w:tc>
      </w:tr>
      <w:tr w:rsidR="00B27D3A" w:rsidRPr="00DA1722" w14:paraId="7FC04685" w14:textId="77777777" w:rsidTr="005F5FE5">
        <w:tc>
          <w:tcPr>
            <w:tcW w:w="2496" w:type="dxa"/>
          </w:tcPr>
          <w:p w14:paraId="78A9C0B8" w14:textId="5154DA98" w:rsidR="000C361A" w:rsidRPr="00DA1722" w:rsidRDefault="005F5FE5" w:rsidP="005F5FE5">
            <w:pPr>
              <w:jc w:val="center"/>
              <w:rPr>
                <w:rFonts w:ascii="Times New Roman" w:hAnsi="Times New Roman"/>
              </w:rPr>
            </w:pPr>
            <w:proofErr w:type="spellStart"/>
            <w:r>
              <w:rPr>
                <w:rFonts w:ascii="Times New Roman" w:hAnsi="Times New Roman"/>
              </w:rPr>
              <w:t>Aufbau</w:t>
            </w:r>
            <w:proofErr w:type="spellEnd"/>
            <w:r>
              <w:rPr>
                <w:rFonts w:ascii="Times New Roman" w:hAnsi="Times New Roman"/>
              </w:rPr>
              <w:t xml:space="preserve"> Principle, </w:t>
            </w:r>
            <w:proofErr w:type="spellStart"/>
            <w:r>
              <w:rPr>
                <w:rFonts w:ascii="Times New Roman" w:hAnsi="Times New Roman"/>
              </w:rPr>
              <w:t>Hund’s</w:t>
            </w:r>
            <w:proofErr w:type="spellEnd"/>
            <w:r>
              <w:rPr>
                <w:rFonts w:ascii="Times New Roman" w:hAnsi="Times New Roman"/>
              </w:rPr>
              <w:t xml:space="preserve"> Rule, Pauli Exclusion Principle</w:t>
            </w:r>
          </w:p>
        </w:tc>
        <w:tc>
          <w:tcPr>
            <w:tcW w:w="2330" w:type="dxa"/>
          </w:tcPr>
          <w:p w14:paraId="235355F8" w14:textId="44101837" w:rsidR="000C361A" w:rsidRPr="00DA1722" w:rsidRDefault="005F5FE5" w:rsidP="00EA2213">
            <w:pPr>
              <w:jc w:val="center"/>
              <w:rPr>
                <w:rFonts w:ascii="Times New Roman" w:hAnsi="Times New Roman"/>
              </w:rPr>
            </w:pPr>
            <w:r>
              <w:rPr>
                <w:rFonts w:ascii="Times New Roman" w:hAnsi="Times New Roman"/>
              </w:rPr>
              <w:t>3 - 4</w:t>
            </w:r>
          </w:p>
        </w:tc>
        <w:tc>
          <w:tcPr>
            <w:tcW w:w="2433" w:type="dxa"/>
          </w:tcPr>
          <w:p w14:paraId="4F15E023" w14:textId="7551BADE" w:rsidR="000C361A" w:rsidRPr="00DA1722" w:rsidRDefault="005F5FE5" w:rsidP="00EA2213">
            <w:pPr>
              <w:jc w:val="center"/>
              <w:rPr>
                <w:rFonts w:ascii="Times New Roman" w:hAnsi="Times New Roman"/>
              </w:rPr>
            </w:pPr>
            <w:r>
              <w:rPr>
                <w:rFonts w:ascii="Times New Roman" w:hAnsi="Times New Roman"/>
              </w:rPr>
              <w:t>111 - 112</w:t>
            </w:r>
          </w:p>
        </w:tc>
        <w:tc>
          <w:tcPr>
            <w:tcW w:w="2677" w:type="dxa"/>
          </w:tcPr>
          <w:p w14:paraId="15447EC7" w14:textId="785288E5" w:rsidR="000C361A" w:rsidRPr="00DA1722" w:rsidRDefault="000C361A" w:rsidP="00EA2213">
            <w:pPr>
              <w:jc w:val="center"/>
              <w:rPr>
                <w:rFonts w:ascii="Times New Roman" w:hAnsi="Times New Roman"/>
              </w:rPr>
            </w:pPr>
          </w:p>
        </w:tc>
      </w:tr>
      <w:tr w:rsidR="00B27D3A" w:rsidRPr="00DA1722" w14:paraId="12F67AF0" w14:textId="77777777" w:rsidTr="005F5FE5">
        <w:tc>
          <w:tcPr>
            <w:tcW w:w="2496" w:type="dxa"/>
          </w:tcPr>
          <w:p w14:paraId="0E5E5F4B" w14:textId="3BBC00C9" w:rsidR="000C361A" w:rsidRPr="00DA1722" w:rsidRDefault="005F5FE5" w:rsidP="005F5FE5">
            <w:pPr>
              <w:jc w:val="center"/>
              <w:rPr>
                <w:rFonts w:ascii="Times New Roman" w:hAnsi="Times New Roman"/>
              </w:rPr>
            </w:pPr>
            <w:r>
              <w:rPr>
                <w:rFonts w:ascii="Times New Roman" w:hAnsi="Times New Roman"/>
              </w:rPr>
              <w:t>Electron Configuration: – Orbital Notation</w:t>
            </w:r>
          </w:p>
        </w:tc>
        <w:tc>
          <w:tcPr>
            <w:tcW w:w="2330" w:type="dxa"/>
          </w:tcPr>
          <w:p w14:paraId="557A8734" w14:textId="387DD49E" w:rsidR="000C361A" w:rsidRPr="00DA1722" w:rsidRDefault="005F5FE5" w:rsidP="00EA2213">
            <w:pPr>
              <w:jc w:val="center"/>
              <w:rPr>
                <w:rFonts w:ascii="Times New Roman" w:hAnsi="Times New Roman"/>
              </w:rPr>
            </w:pPr>
            <w:r>
              <w:rPr>
                <w:rFonts w:ascii="Times New Roman" w:hAnsi="Times New Roman"/>
              </w:rPr>
              <w:t>4</w:t>
            </w:r>
          </w:p>
        </w:tc>
        <w:tc>
          <w:tcPr>
            <w:tcW w:w="2433" w:type="dxa"/>
          </w:tcPr>
          <w:p w14:paraId="58A1B041" w14:textId="1D2D114F" w:rsidR="000C361A" w:rsidRPr="00DA1722" w:rsidRDefault="005F5FE5" w:rsidP="00EA2213">
            <w:pPr>
              <w:jc w:val="center"/>
              <w:rPr>
                <w:rFonts w:ascii="Times New Roman" w:hAnsi="Times New Roman"/>
              </w:rPr>
            </w:pPr>
            <w:r>
              <w:rPr>
                <w:rFonts w:ascii="Times New Roman" w:hAnsi="Times New Roman"/>
              </w:rPr>
              <w:t>112 - 113</w:t>
            </w:r>
          </w:p>
        </w:tc>
        <w:tc>
          <w:tcPr>
            <w:tcW w:w="2677" w:type="dxa"/>
          </w:tcPr>
          <w:p w14:paraId="4DF389B3" w14:textId="518ED5E8" w:rsidR="000C361A" w:rsidRPr="00DA1722" w:rsidRDefault="005F5FE5" w:rsidP="00EA2213">
            <w:pPr>
              <w:rPr>
                <w:rFonts w:ascii="Times New Roman" w:hAnsi="Times New Roman"/>
              </w:rPr>
            </w:pPr>
            <w:r>
              <w:rPr>
                <w:rFonts w:ascii="Times New Roman" w:hAnsi="Times New Roman"/>
              </w:rPr>
              <w:t xml:space="preserve">    </w:t>
            </w:r>
            <w:r>
              <w:rPr>
                <w:rFonts w:ascii="Times New Roman" w:hAnsi="Times New Roman"/>
                <w:i/>
                <w:noProof/>
              </w:rPr>
              <w:drawing>
                <wp:inline distT="0" distB="0" distL="0" distR="0" wp14:anchorId="10DB1B4B" wp14:editId="74D3663B">
                  <wp:extent cx="1206500" cy="1206500"/>
                  <wp:effectExtent l="0" t="0" r="12700" b="12700"/>
                  <wp:docPr id="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inline>
              </w:drawing>
            </w:r>
          </w:p>
        </w:tc>
      </w:tr>
      <w:tr w:rsidR="00B27D3A" w:rsidRPr="00DA1722" w14:paraId="552C1465" w14:textId="77777777" w:rsidTr="005F5FE5">
        <w:tc>
          <w:tcPr>
            <w:tcW w:w="2496" w:type="dxa"/>
          </w:tcPr>
          <w:p w14:paraId="7F8D599C" w14:textId="72B92B9C" w:rsidR="000C361A" w:rsidRPr="00DA1722" w:rsidRDefault="000C361A" w:rsidP="000C361A">
            <w:pPr>
              <w:jc w:val="center"/>
              <w:rPr>
                <w:rFonts w:ascii="Times New Roman" w:hAnsi="Times New Roman"/>
              </w:rPr>
            </w:pPr>
            <w:r>
              <w:rPr>
                <w:rFonts w:ascii="Times New Roman" w:hAnsi="Times New Roman"/>
              </w:rPr>
              <w:t>Electron Configuration: – Electron-Configuration Notation</w:t>
            </w:r>
          </w:p>
        </w:tc>
        <w:tc>
          <w:tcPr>
            <w:tcW w:w="2330" w:type="dxa"/>
          </w:tcPr>
          <w:p w14:paraId="6CB3C24F" w14:textId="4E5274AF" w:rsidR="000C361A" w:rsidRPr="00DA1722" w:rsidRDefault="005F5FE5" w:rsidP="00EA2213">
            <w:pPr>
              <w:jc w:val="center"/>
              <w:rPr>
                <w:rFonts w:ascii="Times New Roman" w:hAnsi="Times New Roman"/>
              </w:rPr>
            </w:pPr>
            <w:r>
              <w:rPr>
                <w:rFonts w:ascii="Times New Roman" w:hAnsi="Times New Roman"/>
              </w:rPr>
              <w:t>9 - 13</w:t>
            </w:r>
          </w:p>
        </w:tc>
        <w:tc>
          <w:tcPr>
            <w:tcW w:w="2433" w:type="dxa"/>
          </w:tcPr>
          <w:p w14:paraId="47324EA7" w14:textId="77777777" w:rsidR="000C361A" w:rsidRPr="00DA1722" w:rsidRDefault="000C361A" w:rsidP="00EA2213">
            <w:pPr>
              <w:jc w:val="center"/>
              <w:rPr>
                <w:rFonts w:ascii="Times New Roman" w:hAnsi="Times New Roman"/>
              </w:rPr>
            </w:pPr>
            <w:r>
              <w:rPr>
                <w:rFonts w:ascii="Times New Roman" w:hAnsi="Times New Roman"/>
              </w:rPr>
              <w:t>116 - 117</w:t>
            </w:r>
          </w:p>
        </w:tc>
        <w:tc>
          <w:tcPr>
            <w:tcW w:w="2677" w:type="dxa"/>
          </w:tcPr>
          <w:p w14:paraId="7000438B" w14:textId="2EAC5711" w:rsidR="000C361A" w:rsidRPr="00DA1722" w:rsidRDefault="004C6BE3" w:rsidP="00EA2213">
            <w:pPr>
              <w:jc w:val="center"/>
              <w:rPr>
                <w:rFonts w:ascii="Times New Roman" w:hAnsi="Times New Roman"/>
                <w:i/>
              </w:rPr>
            </w:pPr>
            <w:r>
              <w:rPr>
                <w:rFonts w:ascii="Times New Roman" w:hAnsi="Times New Roman"/>
                <w:i/>
                <w:noProof/>
              </w:rPr>
              <w:drawing>
                <wp:inline distT="0" distB="0" distL="0" distR="0" wp14:anchorId="2F259279" wp14:editId="38BF8F4A">
                  <wp:extent cx="1294765" cy="1294765"/>
                  <wp:effectExtent l="0" t="0" r="635" b="635"/>
                  <wp:docPr id="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634" cy="1295634"/>
                          </a:xfrm>
                          <a:prstGeom prst="rect">
                            <a:avLst/>
                          </a:prstGeom>
                          <a:noFill/>
                          <a:ln>
                            <a:noFill/>
                          </a:ln>
                        </pic:spPr>
                      </pic:pic>
                    </a:graphicData>
                  </a:graphic>
                </wp:inline>
              </w:drawing>
            </w:r>
          </w:p>
        </w:tc>
      </w:tr>
      <w:tr w:rsidR="00B27D3A" w:rsidRPr="00DA1722" w14:paraId="59C975B0" w14:textId="77777777" w:rsidTr="005F5FE5">
        <w:tc>
          <w:tcPr>
            <w:tcW w:w="2496" w:type="dxa"/>
          </w:tcPr>
          <w:p w14:paraId="17174BEC" w14:textId="3C17E0BA" w:rsidR="000C361A" w:rsidRPr="00DA1722" w:rsidRDefault="000C361A" w:rsidP="000C361A">
            <w:pPr>
              <w:jc w:val="center"/>
              <w:rPr>
                <w:rFonts w:ascii="Times New Roman" w:hAnsi="Times New Roman"/>
              </w:rPr>
            </w:pPr>
            <w:r>
              <w:rPr>
                <w:rFonts w:ascii="Times New Roman" w:hAnsi="Times New Roman"/>
              </w:rPr>
              <w:t>Electron Configuration: – Noble Gas Notation</w:t>
            </w:r>
          </w:p>
        </w:tc>
        <w:tc>
          <w:tcPr>
            <w:tcW w:w="2330" w:type="dxa"/>
          </w:tcPr>
          <w:p w14:paraId="73C85F6B" w14:textId="10CEF29D" w:rsidR="000C361A" w:rsidRPr="00DA1722" w:rsidRDefault="005F5FE5" w:rsidP="00EA2213">
            <w:pPr>
              <w:jc w:val="center"/>
              <w:rPr>
                <w:rFonts w:ascii="Times New Roman" w:hAnsi="Times New Roman"/>
              </w:rPr>
            </w:pPr>
            <w:r>
              <w:rPr>
                <w:rFonts w:ascii="Times New Roman" w:hAnsi="Times New Roman"/>
              </w:rPr>
              <w:t>14 – 15</w:t>
            </w:r>
          </w:p>
        </w:tc>
        <w:tc>
          <w:tcPr>
            <w:tcW w:w="2433" w:type="dxa"/>
          </w:tcPr>
          <w:p w14:paraId="69017F09" w14:textId="619B40CB" w:rsidR="000C361A" w:rsidRPr="00DA1722" w:rsidRDefault="000C361A" w:rsidP="00EA2213">
            <w:pPr>
              <w:jc w:val="center"/>
              <w:rPr>
                <w:rFonts w:ascii="Times New Roman" w:hAnsi="Times New Roman"/>
              </w:rPr>
            </w:pPr>
            <w:r>
              <w:rPr>
                <w:rFonts w:ascii="Times New Roman" w:hAnsi="Times New Roman"/>
              </w:rPr>
              <w:t xml:space="preserve">117 </w:t>
            </w:r>
            <w:r w:rsidR="005F5FE5">
              <w:rPr>
                <w:rFonts w:ascii="Times New Roman" w:hAnsi="Times New Roman"/>
              </w:rPr>
              <w:t>–</w:t>
            </w:r>
            <w:r>
              <w:rPr>
                <w:rFonts w:ascii="Times New Roman" w:hAnsi="Times New Roman"/>
              </w:rPr>
              <w:t xml:space="preserve"> 122</w:t>
            </w:r>
          </w:p>
        </w:tc>
        <w:tc>
          <w:tcPr>
            <w:tcW w:w="2677" w:type="dxa"/>
          </w:tcPr>
          <w:p w14:paraId="79735D26" w14:textId="77777777" w:rsidR="000C361A" w:rsidRPr="00DA1722" w:rsidRDefault="000C361A" w:rsidP="00EA2213">
            <w:pPr>
              <w:jc w:val="center"/>
              <w:rPr>
                <w:rFonts w:ascii="Times New Roman" w:hAnsi="Times New Roman"/>
              </w:rPr>
            </w:pPr>
          </w:p>
        </w:tc>
      </w:tr>
      <w:tr w:rsidR="005F5FE5" w:rsidRPr="00DA1722" w14:paraId="0681A716" w14:textId="77777777" w:rsidTr="005F5FE5">
        <w:tc>
          <w:tcPr>
            <w:tcW w:w="2496" w:type="dxa"/>
          </w:tcPr>
          <w:p w14:paraId="1E4F42B7" w14:textId="1C119D44" w:rsidR="005F5FE5" w:rsidRDefault="005F5FE5" w:rsidP="000C361A">
            <w:pPr>
              <w:jc w:val="center"/>
              <w:rPr>
                <w:rFonts w:ascii="Times New Roman" w:hAnsi="Times New Roman"/>
              </w:rPr>
            </w:pPr>
            <w:r>
              <w:rPr>
                <w:rFonts w:ascii="Times New Roman" w:hAnsi="Times New Roman"/>
              </w:rPr>
              <w:t>Electron Configuration Summary</w:t>
            </w:r>
          </w:p>
        </w:tc>
        <w:tc>
          <w:tcPr>
            <w:tcW w:w="2330" w:type="dxa"/>
          </w:tcPr>
          <w:p w14:paraId="61BF1A8E" w14:textId="6ACAF44B" w:rsidR="005F5FE5" w:rsidRDefault="005F5FE5" w:rsidP="00EA2213">
            <w:pPr>
              <w:jc w:val="center"/>
              <w:rPr>
                <w:rFonts w:ascii="Times New Roman" w:hAnsi="Times New Roman"/>
              </w:rPr>
            </w:pPr>
            <w:r>
              <w:rPr>
                <w:rFonts w:ascii="Times New Roman" w:hAnsi="Times New Roman"/>
              </w:rPr>
              <w:t>16 - 19</w:t>
            </w:r>
          </w:p>
        </w:tc>
        <w:tc>
          <w:tcPr>
            <w:tcW w:w="2433" w:type="dxa"/>
          </w:tcPr>
          <w:p w14:paraId="7B6A9CA3" w14:textId="47B707AE" w:rsidR="005F5FE5" w:rsidRDefault="005F5FE5" w:rsidP="00EA2213">
            <w:pPr>
              <w:jc w:val="center"/>
              <w:rPr>
                <w:rFonts w:ascii="Times New Roman" w:hAnsi="Times New Roman"/>
              </w:rPr>
            </w:pPr>
            <w:r>
              <w:rPr>
                <w:rFonts w:ascii="Times New Roman" w:hAnsi="Times New Roman"/>
              </w:rPr>
              <w:t>111 - 122</w:t>
            </w:r>
          </w:p>
        </w:tc>
        <w:tc>
          <w:tcPr>
            <w:tcW w:w="2677" w:type="dxa"/>
          </w:tcPr>
          <w:p w14:paraId="44081E5D" w14:textId="77777777" w:rsidR="005F5FE5" w:rsidRPr="00DA1722" w:rsidRDefault="005F5FE5" w:rsidP="00EA2213">
            <w:pPr>
              <w:jc w:val="center"/>
              <w:rPr>
                <w:rFonts w:ascii="Times New Roman" w:hAnsi="Times New Roman"/>
              </w:rPr>
            </w:pPr>
          </w:p>
        </w:tc>
      </w:tr>
      <w:tr w:rsidR="005F5FE5" w:rsidRPr="00DA1722" w14:paraId="7FFA5CD3" w14:textId="77777777" w:rsidTr="005F5FE5">
        <w:tc>
          <w:tcPr>
            <w:tcW w:w="2496" w:type="dxa"/>
          </w:tcPr>
          <w:p w14:paraId="70814B99" w14:textId="2B18AD39" w:rsidR="005F5FE5" w:rsidRDefault="005F5FE5" w:rsidP="000C361A">
            <w:pPr>
              <w:jc w:val="center"/>
              <w:rPr>
                <w:rFonts w:ascii="Times New Roman" w:hAnsi="Times New Roman"/>
              </w:rPr>
            </w:pPr>
            <w:r>
              <w:rPr>
                <w:rFonts w:ascii="Times New Roman" w:hAnsi="Times New Roman"/>
              </w:rPr>
              <w:t>Quantum Numbers</w:t>
            </w:r>
          </w:p>
        </w:tc>
        <w:tc>
          <w:tcPr>
            <w:tcW w:w="2330" w:type="dxa"/>
          </w:tcPr>
          <w:p w14:paraId="2B3E327B" w14:textId="070AE31A" w:rsidR="005F5FE5" w:rsidRPr="00DA1722" w:rsidRDefault="005F5FE5" w:rsidP="00EA2213">
            <w:pPr>
              <w:jc w:val="center"/>
              <w:rPr>
                <w:rFonts w:ascii="Times New Roman" w:hAnsi="Times New Roman"/>
              </w:rPr>
            </w:pPr>
            <w:r>
              <w:rPr>
                <w:rFonts w:ascii="Times New Roman" w:hAnsi="Times New Roman"/>
              </w:rPr>
              <w:t>20 - 22</w:t>
            </w:r>
          </w:p>
        </w:tc>
        <w:tc>
          <w:tcPr>
            <w:tcW w:w="2433" w:type="dxa"/>
          </w:tcPr>
          <w:p w14:paraId="0C2362F1" w14:textId="03B7CE93" w:rsidR="005F5FE5" w:rsidRDefault="005F5FE5" w:rsidP="00EA2213">
            <w:pPr>
              <w:jc w:val="center"/>
              <w:rPr>
                <w:rFonts w:ascii="Times New Roman" w:hAnsi="Times New Roman"/>
              </w:rPr>
            </w:pPr>
            <w:r>
              <w:rPr>
                <w:rFonts w:ascii="Times New Roman" w:hAnsi="Times New Roman"/>
              </w:rPr>
              <w:t>107 - 110</w:t>
            </w:r>
          </w:p>
        </w:tc>
        <w:tc>
          <w:tcPr>
            <w:tcW w:w="2677" w:type="dxa"/>
          </w:tcPr>
          <w:p w14:paraId="44976B40" w14:textId="42C7FE0B" w:rsidR="005F5FE5" w:rsidRPr="00DA1722" w:rsidRDefault="005F5FE5" w:rsidP="00EA2213">
            <w:pPr>
              <w:jc w:val="center"/>
              <w:rPr>
                <w:rFonts w:ascii="Times New Roman" w:hAnsi="Times New Roman"/>
              </w:rPr>
            </w:pPr>
            <w:r>
              <w:rPr>
                <w:rFonts w:ascii="Times New Roman" w:hAnsi="Times New Roman"/>
                <w:noProof/>
              </w:rPr>
              <w:drawing>
                <wp:inline distT="0" distB="0" distL="0" distR="0" wp14:anchorId="0D69BB59" wp14:editId="2C450685">
                  <wp:extent cx="1299210" cy="1299210"/>
                  <wp:effectExtent l="0" t="0" r="0" b="0"/>
                  <wp:docPr id="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9599" cy="1299599"/>
                          </a:xfrm>
                          <a:prstGeom prst="rect">
                            <a:avLst/>
                          </a:prstGeom>
                          <a:noFill/>
                          <a:ln>
                            <a:noFill/>
                          </a:ln>
                        </pic:spPr>
                      </pic:pic>
                    </a:graphicData>
                  </a:graphic>
                </wp:inline>
              </w:drawing>
            </w:r>
          </w:p>
        </w:tc>
      </w:tr>
    </w:tbl>
    <w:p w14:paraId="20B4B695" w14:textId="77777777" w:rsidR="000C361A" w:rsidRPr="00DA1722" w:rsidRDefault="000C361A" w:rsidP="000C361A">
      <w:pPr>
        <w:jc w:val="center"/>
        <w:rPr>
          <w:rFonts w:ascii="Times New Roman" w:hAnsi="Times New Roman"/>
          <w:sz w:val="40"/>
          <w:szCs w:val="40"/>
        </w:rPr>
      </w:pPr>
    </w:p>
    <w:p w14:paraId="4FCD3D35" w14:textId="77777777" w:rsidR="000C361A" w:rsidRPr="00DA1722" w:rsidRDefault="000C361A" w:rsidP="000C361A">
      <w:pPr>
        <w:jc w:val="center"/>
        <w:rPr>
          <w:rFonts w:ascii="Times New Roman" w:hAnsi="Times New Roman"/>
          <w:b/>
          <w:sz w:val="40"/>
          <w:szCs w:val="40"/>
        </w:rPr>
      </w:pPr>
      <w:r w:rsidRPr="00DA1722">
        <w:rPr>
          <w:rFonts w:ascii="Times New Roman" w:hAnsi="Times New Roman"/>
          <w:b/>
          <w:sz w:val="40"/>
          <w:szCs w:val="40"/>
        </w:rPr>
        <w:t>Additional Resources:</w:t>
      </w:r>
    </w:p>
    <w:p w14:paraId="0FB1F43F" w14:textId="77777777" w:rsidR="000C361A" w:rsidRPr="00DA1722" w:rsidRDefault="000C361A" w:rsidP="000C361A">
      <w:pPr>
        <w:jc w:val="center"/>
        <w:rPr>
          <w:rFonts w:ascii="Times New Roman" w:hAnsi="Times New Roman"/>
          <w:b/>
        </w:rPr>
      </w:pPr>
    </w:p>
    <w:p w14:paraId="38F3CE22" w14:textId="77777777" w:rsidR="000C361A" w:rsidRPr="00DA1722" w:rsidRDefault="000C361A" w:rsidP="000C361A">
      <w:pPr>
        <w:rPr>
          <w:rFonts w:ascii="Times New Roman" w:hAnsi="Times New Roman"/>
        </w:rPr>
      </w:pPr>
      <w:r w:rsidRPr="00DA1722">
        <w:rPr>
          <w:rFonts w:ascii="Times New Roman" w:hAnsi="Times New Roman"/>
          <w:b/>
        </w:rPr>
        <w:t xml:space="preserve">*Tutoring with Mr. Gutierrez: </w:t>
      </w:r>
      <w:r w:rsidRPr="00DA1722">
        <w:rPr>
          <w:rFonts w:ascii="Times New Roman" w:hAnsi="Times New Roman"/>
        </w:rPr>
        <w:t>Meet Mr. Gutierrez in student cafeteria after school or during 10</w:t>
      </w:r>
      <w:r w:rsidRPr="00DA1722">
        <w:rPr>
          <w:rFonts w:ascii="Times New Roman" w:hAnsi="Times New Roman"/>
          <w:vertAlign w:val="superscript"/>
        </w:rPr>
        <w:t>th</w:t>
      </w:r>
      <w:r w:rsidRPr="00DA1722">
        <w:rPr>
          <w:rFonts w:ascii="Times New Roman" w:hAnsi="Times New Roman"/>
        </w:rPr>
        <w:t xml:space="preserve"> period.</w:t>
      </w:r>
    </w:p>
    <w:p w14:paraId="1C8D03F8" w14:textId="77777777" w:rsidR="004E009D" w:rsidRDefault="004E009D" w:rsidP="00A102BC">
      <w:pPr>
        <w:pStyle w:val="NoSpacing"/>
        <w:rPr>
          <w:rFonts w:ascii="Times New Roman" w:hAnsi="Times New Roman"/>
          <w:snapToGrid w:val="0"/>
          <w:color w:val="000000"/>
        </w:rPr>
      </w:pPr>
    </w:p>
    <w:p w14:paraId="49CE8DAD" w14:textId="77777777" w:rsidR="004E009D" w:rsidRDefault="004E009D" w:rsidP="004E009D">
      <w:pPr>
        <w:pStyle w:val="NoSpacing"/>
        <w:jc w:val="center"/>
        <w:rPr>
          <w:rFonts w:ascii="Times New Roman" w:hAnsi="Times New Roman"/>
          <w:snapToGrid w:val="0"/>
          <w:color w:val="000000"/>
        </w:rPr>
      </w:pPr>
    </w:p>
    <w:tbl>
      <w:tblPr>
        <w:tblW w:w="11091" w:type="dxa"/>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1091"/>
      </w:tblGrid>
      <w:tr w:rsidR="00227991" w:rsidRPr="00DA1722" w14:paraId="32BB1151" w14:textId="77777777" w:rsidTr="00227991">
        <w:trPr>
          <w:trHeight w:val="356"/>
        </w:trPr>
        <w:tc>
          <w:tcPr>
            <w:tcW w:w="11091" w:type="dxa"/>
            <w:shd w:val="clear" w:color="auto" w:fill="D9D9D9"/>
          </w:tcPr>
          <w:p w14:paraId="7FDBA8AF" w14:textId="77777777" w:rsidR="00227991" w:rsidRPr="00DA1722" w:rsidRDefault="00227991" w:rsidP="00227991">
            <w:pPr>
              <w:rPr>
                <w:rFonts w:ascii="Times New Roman" w:hAnsi="Times New Roman"/>
                <w:b/>
              </w:rPr>
            </w:pPr>
            <w:r w:rsidRPr="00DA1722">
              <w:rPr>
                <w:rFonts w:ascii="Times New Roman" w:hAnsi="Times New Roman"/>
                <w:b/>
              </w:rPr>
              <w:t>Date: _________________</w:t>
            </w:r>
          </w:p>
          <w:p w14:paraId="28E34AD8" w14:textId="77777777" w:rsidR="00227991" w:rsidRPr="00DA1722" w:rsidRDefault="00227991" w:rsidP="00227991">
            <w:pPr>
              <w:rPr>
                <w:rFonts w:ascii="Times New Roman" w:hAnsi="Times New Roman"/>
                <w:b/>
                <w:sz w:val="22"/>
              </w:rPr>
            </w:pPr>
            <w:r>
              <w:rPr>
                <w:rFonts w:ascii="Times New Roman" w:hAnsi="Times New Roman"/>
                <w:b/>
                <w:sz w:val="22"/>
              </w:rPr>
              <w:t xml:space="preserve">Objectives: 1) SWBAT describe </w:t>
            </w:r>
            <w:proofErr w:type="spellStart"/>
            <w:r>
              <w:rPr>
                <w:rFonts w:ascii="Times New Roman" w:hAnsi="Times New Roman"/>
                <w:b/>
                <w:sz w:val="22"/>
              </w:rPr>
              <w:t>Hund’s</w:t>
            </w:r>
            <w:proofErr w:type="spellEnd"/>
            <w:r>
              <w:rPr>
                <w:rFonts w:ascii="Times New Roman" w:hAnsi="Times New Roman"/>
                <w:b/>
                <w:sz w:val="22"/>
              </w:rPr>
              <w:t xml:space="preserve"> Rule, the </w:t>
            </w:r>
            <w:proofErr w:type="spellStart"/>
            <w:r>
              <w:rPr>
                <w:rFonts w:ascii="Times New Roman" w:hAnsi="Times New Roman"/>
                <w:b/>
                <w:sz w:val="22"/>
              </w:rPr>
              <w:t>Aufbau</w:t>
            </w:r>
            <w:proofErr w:type="spellEnd"/>
            <w:r>
              <w:rPr>
                <w:rFonts w:ascii="Times New Roman" w:hAnsi="Times New Roman"/>
                <w:b/>
                <w:sz w:val="22"/>
              </w:rPr>
              <w:t xml:space="preserve"> Principle, and the Pauli Exclusion Principle. 2) SWBAT </w:t>
            </w:r>
            <w:proofErr w:type="gramStart"/>
            <w:r>
              <w:rPr>
                <w:rFonts w:ascii="Times New Roman" w:hAnsi="Times New Roman"/>
                <w:b/>
                <w:sz w:val="22"/>
              </w:rPr>
              <w:t>draw</w:t>
            </w:r>
            <w:proofErr w:type="gramEnd"/>
            <w:r>
              <w:rPr>
                <w:rFonts w:ascii="Times New Roman" w:hAnsi="Times New Roman"/>
                <w:b/>
                <w:sz w:val="22"/>
              </w:rPr>
              <w:t xml:space="preserve"> the orbital notation of a neutral atom using electron configuration rules. </w:t>
            </w:r>
          </w:p>
        </w:tc>
      </w:tr>
      <w:tr w:rsidR="00227991" w:rsidRPr="00DA1722" w14:paraId="4817E505" w14:textId="77777777" w:rsidTr="00227991">
        <w:trPr>
          <w:trHeight w:val="33"/>
        </w:trPr>
        <w:tc>
          <w:tcPr>
            <w:tcW w:w="11091" w:type="dxa"/>
            <w:shd w:val="clear" w:color="auto" w:fill="D9D9D9"/>
          </w:tcPr>
          <w:p w14:paraId="4D9429E4" w14:textId="77777777" w:rsidR="00227991" w:rsidRPr="00DA1722" w:rsidRDefault="00227991" w:rsidP="00227991">
            <w:pPr>
              <w:rPr>
                <w:rFonts w:ascii="Times New Roman" w:hAnsi="Times New Roman"/>
                <w:b/>
              </w:rPr>
            </w:pPr>
          </w:p>
        </w:tc>
      </w:tr>
    </w:tbl>
    <w:p w14:paraId="10A59DEB" w14:textId="77777777" w:rsidR="00227991" w:rsidRDefault="00227991" w:rsidP="004E009D">
      <w:pPr>
        <w:rPr>
          <w:b/>
          <w:i/>
          <w:sz w:val="28"/>
          <w:szCs w:val="28"/>
          <w:u w:val="single"/>
        </w:rPr>
      </w:pPr>
    </w:p>
    <w:p w14:paraId="3CA7F75E" w14:textId="77777777" w:rsidR="003C6ACE" w:rsidRPr="00B467A2" w:rsidRDefault="006A4B7A" w:rsidP="003C6ACE">
      <w:pPr>
        <w:jc w:val="center"/>
        <w:rPr>
          <w:b/>
          <w:i/>
          <w:sz w:val="28"/>
          <w:szCs w:val="28"/>
          <w:u w:val="single"/>
        </w:rPr>
      </w:pPr>
      <w:r>
        <w:rPr>
          <w:b/>
          <w:i/>
          <w:sz w:val="28"/>
          <w:szCs w:val="28"/>
          <w:u w:val="single"/>
        </w:rPr>
        <w:t>Electron Configuration</w:t>
      </w:r>
    </w:p>
    <w:p w14:paraId="12C9B76E" w14:textId="77777777" w:rsidR="003C6ACE" w:rsidRDefault="003C6ACE" w:rsidP="003C6ACE"/>
    <w:p w14:paraId="5F8EA81D" w14:textId="77777777" w:rsidR="003C6ACE" w:rsidRPr="004E009D" w:rsidRDefault="006A4B7A" w:rsidP="003C6ACE">
      <w:pPr>
        <w:pStyle w:val="ListParagraph"/>
        <w:numPr>
          <w:ilvl w:val="0"/>
          <w:numId w:val="12"/>
        </w:numPr>
        <w:spacing w:after="0"/>
        <w:rPr>
          <w:sz w:val="24"/>
          <w:szCs w:val="24"/>
        </w:rPr>
      </w:pPr>
      <w:r w:rsidRPr="004E009D">
        <w:rPr>
          <w:sz w:val="24"/>
          <w:szCs w:val="24"/>
        </w:rPr>
        <w:t xml:space="preserve">So </w:t>
      </w:r>
      <w:proofErr w:type="spellStart"/>
      <w:r w:rsidRPr="004E009D">
        <w:rPr>
          <w:sz w:val="24"/>
          <w:szCs w:val="24"/>
        </w:rPr>
        <w:t>Niels</w:t>
      </w:r>
      <w:proofErr w:type="spellEnd"/>
      <w:r w:rsidRPr="004E009D">
        <w:rPr>
          <w:sz w:val="24"/>
          <w:szCs w:val="24"/>
        </w:rPr>
        <w:t xml:space="preserve"> </w:t>
      </w:r>
      <w:r w:rsidR="003C6ACE" w:rsidRPr="004E009D">
        <w:rPr>
          <w:sz w:val="24"/>
          <w:szCs w:val="24"/>
        </w:rPr>
        <w:t xml:space="preserve">Bohr was right.  </w:t>
      </w:r>
      <w:r w:rsidRPr="004E009D">
        <w:rPr>
          <w:sz w:val="24"/>
          <w:szCs w:val="24"/>
        </w:rPr>
        <w:t>According to Bohr, _____________</w:t>
      </w:r>
      <w:r w:rsidR="003C6ACE" w:rsidRPr="004E009D">
        <w:rPr>
          <w:sz w:val="24"/>
          <w:szCs w:val="24"/>
        </w:rPr>
        <w:t xml:space="preserve"> move around the </w:t>
      </w:r>
      <w:r w:rsidRPr="004E009D">
        <w:rPr>
          <w:sz w:val="24"/>
          <w:szCs w:val="24"/>
        </w:rPr>
        <w:t xml:space="preserve"> ___________ </w:t>
      </w:r>
      <w:r w:rsidR="003C6ACE" w:rsidRPr="004E009D">
        <w:rPr>
          <w:sz w:val="24"/>
          <w:szCs w:val="24"/>
        </w:rPr>
        <w:t xml:space="preserve">at </w:t>
      </w:r>
      <w:r w:rsidRPr="004E009D">
        <w:rPr>
          <w:sz w:val="24"/>
          <w:szCs w:val="24"/>
        </w:rPr>
        <w:t>certain energy levels, but it becomes a little more</w:t>
      </w:r>
      <w:bookmarkStart w:id="0" w:name="_GoBack"/>
      <w:bookmarkEnd w:id="0"/>
      <w:r w:rsidRPr="004E009D">
        <w:rPr>
          <w:sz w:val="24"/>
          <w:szCs w:val="24"/>
        </w:rPr>
        <w:t xml:space="preserve"> complicated.</w:t>
      </w:r>
    </w:p>
    <w:p w14:paraId="0B229F94" w14:textId="500207AC" w:rsidR="004E009D" w:rsidRDefault="003C6ACE" w:rsidP="003C6ACE">
      <w:pPr>
        <w:pStyle w:val="ListParagraph"/>
        <w:numPr>
          <w:ilvl w:val="0"/>
          <w:numId w:val="12"/>
        </w:numPr>
        <w:spacing w:after="0"/>
        <w:rPr>
          <w:sz w:val="24"/>
          <w:szCs w:val="24"/>
        </w:rPr>
      </w:pPr>
      <w:r w:rsidRPr="004E009D">
        <w:rPr>
          <w:sz w:val="24"/>
          <w:szCs w:val="24"/>
        </w:rPr>
        <w:t xml:space="preserve">Within these levels, we have </w:t>
      </w:r>
      <w:r w:rsidRPr="004E009D">
        <w:rPr>
          <w:b/>
          <w:bCs/>
          <w:sz w:val="24"/>
          <w:szCs w:val="24"/>
          <w:u w:val="single"/>
        </w:rPr>
        <w:t>orbitals</w:t>
      </w:r>
      <w:r w:rsidR="006C0B8C" w:rsidRPr="004E009D">
        <w:rPr>
          <w:sz w:val="24"/>
          <w:szCs w:val="24"/>
        </w:rPr>
        <w:t xml:space="preserve">, or energy sublevels, </w:t>
      </w:r>
      <w:r w:rsidRPr="004E009D">
        <w:rPr>
          <w:sz w:val="24"/>
          <w:szCs w:val="24"/>
        </w:rPr>
        <w:t xml:space="preserve">which are </w:t>
      </w:r>
      <w:r w:rsidRPr="004E009D">
        <w:rPr>
          <w:bCs/>
          <w:sz w:val="24"/>
          <w:szCs w:val="24"/>
        </w:rPr>
        <w:t xml:space="preserve">regions </w:t>
      </w:r>
      <w:r w:rsidR="006A4B7A" w:rsidRPr="004E009D">
        <w:rPr>
          <w:sz w:val="24"/>
          <w:szCs w:val="24"/>
        </w:rPr>
        <w:t>______________________________________.</w:t>
      </w:r>
    </w:p>
    <w:p w14:paraId="78ED2806" w14:textId="77777777" w:rsidR="004E009D" w:rsidRPr="004E009D" w:rsidRDefault="004E009D" w:rsidP="004E009D">
      <w:pPr>
        <w:ind w:left="360"/>
      </w:pPr>
    </w:p>
    <w:p w14:paraId="39FF5B4B" w14:textId="7ACE0CD3" w:rsidR="004E009D" w:rsidRPr="004E009D" w:rsidRDefault="004E009D" w:rsidP="004E009D">
      <w:pPr>
        <w:ind w:left="360"/>
      </w:pPr>
      <w:r w:rsidRPr="004E009D">
        <w:t>Electron configuration describes ___________________________________________________.</w:t>
      </w:r>
    </w:p>
    <w:p w14:paraId="145E256A" w14:textId="77777777" w:rsidR="004E009D" w:rsidRPr="004E009D" w:rsidRDefault="004E009D" w:rsidP="004E009D">
      <w:pPr>
        <w:ind w:left="360"/>
      </w:pPr>
    </w:p>
    <w:p w14:paraId="4DCEF921" w14:textId="449CAE56" w:rsidR="004E009D" w:rsidRPr="004E009D" w:rsidRDefault="004E009D" w:rsidP="004E009D">
      <w:pPr>
        <w:ind w:left="360"/>
      </w:pPr>
      <w:r w:rsidRPr="004E009D">
        <w:t>Why does this matter?</w:t>
      </w:r>
    </w:p>
    <w:p w14:paraId="18385835" w14:textId="00DD02E8" w:rsidR="004E009D" w:rsidRDefault="004E009D" w:rsidP="004E009D">
      <w:pPr>
        <w:ind w:left="360"/>
      </w:pPr>
      <w:r w:rsidRPr="004E009D">
        <w:t>Knowing the electron configuration of an atom can help _____________________________________________________________________________________.</w:t>
      </w:r>
    </w:p>
    <w:p w14:paraId="39C53415" w14:textId="77777777" w:rsidR="004E009D" w:rsidRPr="004E009D" w:rsidRDefault="004E009D" w:rsidP="004E009D">
      <w:pPr>
        <w:ind w:left="360"/>
        <w:rPr>
          <w:b/>
          <w:i/>
        </w:rPr>
      </w:pPr>
    </w:p>
    <w:p w14:paraId="5D6BCD24" w14:textId="08C246E4" w:rsidR="004E009D" w:rsidRPr="004E009D" w:rsidRDefault="004E009D" w:rsidP="004E009D">
      <w:pPr>
        <w:ind w:left="360"/>
        <w:rPr>
          <w:b/>
          <w:i/>
        </w:rPr>
      </w:pPr>
      <w:r w:rsidRPr="004E009D">
        <w:rPr>
          <w:b/>
          <w:i/>
        </w:rPr>
        <w:t>The Three Ways of Writing Electron Configuration are:</w:t>
      </w:r>
    </w:p>
    <w:p w14:paraId="0BA9B646" w14:textId="57F0806F" w:rsidR="004E009D" w:rsidRPr="004E009D" w:rsidRDefault="004E009D" w:rsidP="004E009D">
      <w:pPr>
        <w:pStyle w:val="ListParagraph"/>
        <w:numPr>
          <w:ilvl w:val="0"/>
          <w:numId w:val="23"/>
        </w:numPr>
        <w:rPr>
          <w:sz w:val="24"/>
          <w:szCs w:val="24"/>
        </w:rPr>
      </w:pPr>
      <w:r w:rsidRPr="004E009D">
        <w:rPr>
          <w:sz w:val="24"/>
          <w:szCs w:val="24"/>
        </w:rPr>
        <w:t>Orbital Notation</w:t>
      </w:r>
    </w:p>
    <w:p w14:paraId="202659CB" w14:textId="6504E06D" w:rsidR="004E009D" w:rsidRPr="004E009D" w:rsidRDefault="004E009D" w:rsidP="004E009D">
      <w:pPr>
        <w:pStyle w:val="ListParagraph"/>
        <w:numPr>
          <w:ilvl w:val="0"/>
          <w:numId w:val="23"/>
        </w:numPr>
        <w:rPr>
          <w:sz w:val="24"/>
          <w:szCs w:val="24"/>
        </w:rPr>
      </w:pPr>
      <w:r w:rsidRPr="004E009D">
        <w:rPr>
          <w:sz w:val="24"/>
          <w:szCs w:val="24"/>
        </w:rPr>
        <w:t>Electron Configuration Notation</w:t>
      </w:r>
    </w:p>
    <w:p w14:paraId="6C7AEBA1" w14:textId="07229E20" w:rsidR="004E009D" w:rsidRPr="004E009D" w:rsidRDefault="004E009D" w:rsidP="004E009D">
      <w:pPr>
        <w:pStyle w:val="ListParagraph"/>
        <w:numPr>
          <w:ilvl w:val="0"/>
          <w:numId w:val="23"/>
        </w:numPr>
        <w:rPr>
          <w:sz w:val="24"/>
          <w:szCs w:val="24"/>
        </w:rPr>
      </w:pPr>
      <w:r w:rsidRPr="004E009D">
        <w:rPr>
          <w:sz w:val="24"/>
          <w:szCs w:val="24"/>
        </w:rPr>
        <w:t>Noble Gas Notation</w:t>
      </w:r>
    </w:p>
    <w:p w14:paraId="79A6F087" w14:textId="73D40853" w:rsidR="004E009D" w:rsidRPr="004E009D" w:rsidRDefault="004E009D" w:rsidP="003C6ACE">
      <w:pPr>
        <w:rPr>
          <w:u w:val="single"/>
        </w:rPr>
      </w:pPr>
      <w:r w:rsidRPr="004E009D">
        <w:rPr>
          <w:u w:val="single"/>
        </w:rPr>
        <w:t>When describing the way electrons are arranged, you MUST remember THREE IMPORTANT RULES that govern electron configuration.</w:t>
      </w:r>
    </w:p>
    <w:p w14:paraId="14665D76" w14:textId="77777777" w:rsidR="004E009D" w:rsidRPr="004E009D" w:rsidRDefault="004E009D" w:rsidP="003C6ACE"/>
    <w:p w14:paraId="30176C75" w14:textId="37D9E14A" w:rsidR="003C6ACE" w:rsidRPr="00C2706D" w:rsidRDefault="004F2C29" w:rsidP="003C6ACE">
      <w:pPr>
        <w:rPr>
          <w:b/>
          <w:i/>
        </w:rPr>
      </w:pPr>
      <w:r>
        <w:rPr>
          <w:b/>
        </w:rPr>
        <w:t xml:space="preserve">1. </w:t>
      </w:r>
      <w:proofErr w:type="spellStart"/>
      <w:r w:rsidR="003C6ACE" w:rsidRPr="00C2706D">
        <w:rPr>
          <w:b/>
          <w:i/>
        </w:rPr>
        <w:t>Aufbau</w:t>
      </w:r>
      <w:proofErr w:type="spellEnd"/>
      <w:r w:rsidR="003C6ACE" w:rsidRPr="00C2706D">
        <w:rPr>
          <w:b/>
          <w:i/>
        </w:rPr>
        <w:t xml:space="preserve"> Principle </w:t>
      </w:r>
    </w:p>
    <w:p w14:paraId="57E522C8" w14:textId="5C13CA92" w:rsidR="004F2C29" w:rsidRPr="00A102BC" w:rsidRDefault="00D8284A" w:rsidP="004F2C29">
      <w:pPr>
        <w:pStyle w:val="ListParagraph"/>
        <w:numPr>
          <w:ilvl w:val="0"/>
          <w:numId w:val="12"/>
        </w:numPr>
        <w:spacing w:after="0"/>
        <w:rPr>
          <w:b/>
        </w:rPr>
      </w:pPr>
      <w:r w:rsidRPr="00A102BC">
        <w:rPr>
          <w:b/>
        </w:rPr>
        <w:t>ELECTRONS ENTER ORBITALS OF _______________ ENERGY FIRST</w:t>
      </w:r>
    </w:p>
    <w:p w14:paraId="0DA8980D" w14:textId="77777777" w:rsidR="003C6ACE" w:rsidRPr="00455713" w:rsidRDefault="003C6ACE" w:rsidP="003C6ACE">
      <w:pPr>
        <w:pStyle w:val="ListParagraph"/>
        <w:numPr>
          <w:ilvl w:val="0"/>
          <w:numId w:val="12"/>
        </w:numPr>
        <w:spacing w:after="0"/>
      </w:pPr>
      <w:proofErr w:type="spellStart"/>
      <w:r>
        <w:rPr>
          <w:bCs/>
        </w:rPr>
        <w:t>Aufbau</w:t>
      </w:r>
      <w:proofErr w:type="spellEnd"/>
      <w:r>
        <w:rPr>
          <w:bCs/>
        </w:rPr>
        <w:t xml:space="preserve"> </w:t>
      </w:r>
      <w:r w:rsidRPr="00455713">
        <w:t>is German for “building up, construction”</w:t>
      </w:r>
    </w:p>
    <w:p w14:paraId="63AAC249" w14:textId="77777777" w:rsidR="003C6ACE" w:rsidRDefault="003C6ACE" w:rsidP="003C6ACE">
      <w:pPr>
        <w:rPr>
          <w:b/>
          <w:i/>
        </w:rPr>
      </w:pPr>
    </w:p>
    <w:p w14:paraId="0476725C" w14:textId="77777777" w:rsidR="004F2C29" w:rsidRPr="004F2C29" w:rsidRDefault="004F2C29" w:rsidP="004F2C29">
      <w:proofErr w:type="gramStart"/>
      <w:r w:rsidRPr="004F2C29">
        <w:rPr>
          <w:b/>
          <w:bCs/>
        </w:rPr>
        <w:t>1s  2s</w:t>
      </w:r>
      <w:proofErr w:type="gramEnd"/>
      <w:r w:rsidRPr="004F2C29">
        <w:rPr>
          <w:b/>
          <w:bCs/>
        </w:rPr>
        <w:t xml:space="preserve">  2p  3s  3p  4s  3d  </w:t>
      </w:r>
      <w:r w:rsidRPr="004F2C29">
        <w:t>4p  5s  4d  5p  6s  4f  5d  6p 7s  5f  6d  7p</w:t>
      </w:r>
    </w:p>
    <w:p w14:paraId="292D5AB4" w14:textId="1F5F7479" w:rsidR="004F2C29" w:rsidRPr="004F2C29" w:rsidRDefault="004F2C29" w:rsidP="003C6ACE">
      <w:r w:rsidRPr="004F2C29">
        <w:rPr>
          <w:noProof/>
        </w:rPr>
        <mc:AlternateContent>
          <mc:Choice Requires="wps">
            <w:drawing>
              <wp:anchor distT="0" distB="0" distL="114300" distR="114300" simplePos="0" relativeHeight="251713536" behindDoc="0" locked="0" layoutInCell="1" allowOverlap="1" wp14:anchorId="2C0416F5" wp14:editId="3C480287">
                <wp:simplePos x="0" y="0"/>
                <wp:positionH relativeFrom="column">
                  <wp:posOffset>685800</wp:posOffset>
                </wp:positionH>
                <wp:positionV relativeFrom="paragraph">
                  <wp:posOffset>57785</wp:posOffset>
                </wp:positionV>
                <wp:extent cx="3463290" cy="160020"/>
                <wp:effectExtent l="50800" t="50800" r="16510" b="119380"/>
                <wp:wrapThrough wrapText="bothSides">
                  <wp:wrapPolygon edited="0">
                    <wp:start x="20594" y="-6857"/>
                    <wp:lineTo x="-317" y="0"/>
                    <wp:lineTo x="-317" y="20571"/>
                    <wp:lineTo x="20594" y="34286"/>
                    <wp:lineTo x="21545" y="34286"/>
                    <wp:lineTo x="21545" y="-6857"/>
                    <wp:lineTo x="20594" y="-6857"/>
                  </wp:wrapPolygon>
                </wp:wrapThrough>
                <wp:docPr id="7" name="Right Arrow 6"/>
                <wp:cNvGraphicFramePr/>
                <a:graphic xmlns:a="http://schemas.openxmlformats.org/drawingml/2006/main">
                  <a:graphicData uri="http://schemas.microsoft.com/office/word/2010/wordprocessingShape">
                    <wps:wsp>
                      <wps:cNvSpPr/>
                      <wps:spPr>
                        <a:xfrm>
                          <a:off x="0" y="0"/>
                          <a:ext cx="3463290" cy="160020"/>
                        </a:xfrm>
                        <a:prstGeom prst="rightArrow">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54pt;margin-top:4.55pt;width:272.7pt;height:1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" adj="21101" fillcolor="#4f81bd [3204]" strokecolor="#4579b8 [3044]">
                <v:fill color2="#a7bfde [1620]" rotate="t" type="gradient">
                  <o:fill v:ext="view" type="gradientUnscaled"/>
                </v:fill>
                <v:shadow on="t" opacity="22937f" mv:blur="40000f" origin=",.5" offset="0,23000emu"/>
                <w10:wrap type="through"/>
              </v:shape>
            </w:pict>
          </mc:Fallback>
        </mc:AlternateContent>
      </w:r>
    </w:p>
    <w:p w14:paraId="5618F403" w14:textId="5A8DB403" w:rsidR="004E009D" w:rsidRDefault="004E009D" w:rsidP="003C6ACE">
      <w:pPr>
        <w:rPr>
          <w:b/>
          <w:i/>
        </w:rPr>
      </w:pPr>
    </w:p>
    <w:p w14:paraId="59E9B463" w14:textId="4E954D39" w:rsidR="004F2C29" w:rsidRPr="004F2C29" w:rsidRDefault="004F2C29" w:rsidP="004F2C29">
      <w:pPr>
        <w:jc w:val="center"/>
        <w:rPr>
          <w:b/>
        </w:rPr>
      </w:pPr>
      <w:r w:rsidRPr="004F2C29">
        <w:rPr>
          <w:b/>
        </w:rPr>
        <w:t>INCREASING ENERGY</w:t>
      </w:r>
    </w:p>
    <w:p w14:paraId="00551EE9" w14:textId="08876E0B" w:rsidR="004F2C29" w:rsidRDefault="004F2C29" w:rsidP="003C6ACE">
      <w:pPr>
        <w:rPr>
          <w:b/>
          <w:i/>
        </w:rPr>
      </w:pPr>
    </w:p>
    <w:p w14:paraId="28834A37" w14:textId="4CCF90E5" w:rsidR="004F2C29" w:rsidRDefault="004F2C29" w:rsidP="003C6ACE">
      <w:pPr>
        <w:rPr>
          <w:b/>
          <w:i/>
        </w:rPr>
      </w:pPr>
      <w:r>
        <w:rPr>
          <w:b/>
          <w:noProof/>
          <w:u w:val="single"/>
        </w:rPr>
        <w:drawing>
          <wp:anchor distT="0" distB="0" distL="114300" distR="114300" simplePos="0" relativeHeight="251717632" behindDoc="1" locked="0" layoutInCell="1" allowOverlap="1" wp14:anchorId="6B6FF6E8" wp14:editId="66C35D24">
            <wp:simplePos x="0" y="0"/>
            <wp:positionH relativeFrom="column">
              <wp:posOffset>0</wp:posOffset>
            </wp:positionH>
            <wp:positionV relativeFrom="paragraph">
              <wp:posOffset>74295</wp:posOffset>
            </wp:positionV>
            <wp:extent cx="4229100" cy="2369820"/>
            <wp:effectExtent l="0" t="0" r="12700" b="0"/>
            <wp:wrapTight wrapText="bothSides">
              <wp:wrapPolygon edited="0">
                <wp:start x="0" y="0"/>
                <wp:lineTo x="0" y="21299"/>
                <wp:lineTo x="21535" y="21299"/>
                <wp:lineTo x="21535" y="0"/>
                <wp:lineTo x="0" y="0"/>
              </wp:wrapPolygon>
            </wp:wrapTight>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5833" t="27963" r="1610" b="2592"/>
                    <a:stretch>
                      <a:fillRect/>
                    </a:stretch>
                  </pic:blipFill>
                  <pic:spPr bwMode="auto">
                    <a:xfrm>
                      <a:off x="0" y="0"/>
                      <a:ext cx="4229100" cy="2369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7646E" w14:textId="77777777" w:rsidR="004F2C29" w:rsidRDefault="004F2C29" w:rsidP="003C6ACE">
      <w:pPr>
        <w:rPr>
          <w:b/>
          <w:i/>
        </w:rPr>
      </w:pPr>
    </w:p>
    <w:p w14:paraId="7A24980A" w14:textId="77777777" w:rsidR="004F2C29" w:rsidRDefault="004F2C29" w:rsidP="003C6ACE">
      <w:pPr>
        <w:rPr>
          <w:b/>
          <w:i/>
        </w:rPr>
      </w:pPr>
    </w:p>
    <w:p w14:paraId="7E10C913" w14:textId="77777777" w:rsidR="004F2C29" w:rsidRDefault="004F2C29" w:rsidP="003C6ACE">
      <w:pPr>
        <w:rPr>
          <w:b/>
          <w:i/>
        </w:rPr>
      </w:pPr>
    </w:p>
    <w:p w14:paraId="64FEE37F" w14:textId="77777777" w:rsidR="004F2C29" w:rsidRDefault="004F2C29" w:rsidP="003C6ACE">
      <w:pPr>
        <w:rPr>
          <w:b/>
          <w:i/>
        </w:rPr>
      </w:pPr>
    </w:p>
    <w:p w14:paraId="216A7A3F" w14:textId="77777777" w:rsidR="004F2C29" w:rsidRDefault="004F2C29" w:rsidP="003C6ACE">
      <w:pPr>
        <w:rPr>
          <w:b/>
          <w:i/>
        </w:rPr>
      </w:pPr>
    </w:p>
    <w:p w14:paraId="0CE08713" w14:textId="05669E32" w:rsidR="004F2C29" w:rsidRDefault="004F2C29" w:rsidP="003C6ACE">
      <w:pPr>
        <w:rPr>
          <w:b/>
          <w:i/>
        </w:rPr>
      </w:pPr>
    </w:p>
    <w:p w14:paraId="1CAAA29F" w14:textId="77777777" w:rsidR="004F2C29" w:rsidRDefault="004F2C29" w:rsidP="003C6ACE">
      <w:pPr>
        <w:rPr>
          <w:b/>
          <w:i/>
        </w:rPr>
      </w:pPr>
    </w:p>
    <w:p w14:paraId="592D6283" w14:textId="77777777" w:rsidR="004F2C29" w:rsidRDefault="004F2C29" w:rsidP="003C6ACE">
      <w:pPr>
        <w:rPr>
          <w:b/>
          <w:i/>
        </w:rPr>
      </w:pPr>
    </w:p>
    <w:p w14:paraId="68E9ADCB" w14:textId="77777777" w:rsidR="004F2C29" w:rsidRDefault="004F2C29" w:rsidP="003C6ACE">
      <w:pPr>
        <w:rPr>
          <w:b/>
          <w:i/>
        </w:rPr>
      </w:pPr>
    </w:p>
    <w:p w14:paraId="742062A3" w14:textId="77777777" w:rsidR="004F2C29" w:rsidRDefault="004F2C29" w:rsidP="003C6ACE">
      <w:pPr>
        <w:rPr>
          <w:b/>
          <w:i/>
        </w:rPr>
      </w:pPr>
    </w:p>
    <w:p w14:paraId="7528677F" w14:textId="77777777" w:rsidR="004F2C29" w:rsidRDefault="004F2C29" w:rsidP="003C6ACE">
      <w:pPr>
        <w:rPr>
          <w:b/>
        </w:rPr>
      </w:pPr>
    </w:p>
    <w:p w14:paraId="28EC518C" w14:textId="6FD90F2F" w:rsidR="003C6ACE" w:rsidRPr="00C2706D" w:rsidRDefault="004F2C29" w:rsidP="003C6ACE">
      <w:pPr>
        <w:rPr>
          <w:b/>
          <w:i/>
        </w:rPr>
      </w:pPr>
      <w:r>
        <w:rPr>
          <w:b/>
        </w:rPr>
        <w:t xml:space="preserve">2.  </w:t>
      </w:r>
      <w:r w:rsidR="003C6ACE" w:rsidRPr="00C2706D">
        <w:rPr>
          <w:b/>
          <w:i/>
        </w:rPr>
        <w:t xml:space="preserve">Pauli Exclusion Principle </w:t>
      </w:r>
    </w:p>
    <w:p w14:paraId="0D013856" w14:textId="5B0860C9" w:rsidR="003C6ACE" w:rsidRPr="004F2C29" w:rsidRDefault="00D8284A" w:rsidP="003C6ACE">
      <w:pPr>
        <w:pStyle w:val="ListParagraph"/>
        <w:numPr>
          <w:ilvl w:val="0"/>
          <w:numId w:val="12"/>
        </w:numPr>
        <w:spacing w:after="0"/>
        <w:rPr>
          <w:b/>
        </w:rPr>
      </w:pPr>
      <w:r>
        <w:rPr>
          <w:b/>
        </w:rPr>
        <w:t>ONLY _______ ELECTRONS CAN OCCUPY AN __________</w:t>
      </w:r>
    </w:p>
    <w:p w14:paraId="02DAF1DE" w14:textId="77777777" w:rsidR="003C6ACE" w:rsidRPr="00455713" w:rsidRDefault="003C6ACE" w:rsidP="003C6ACE">
      <w:pPr>
        <w:pStyle w:val="ListParagraph"/>
        <w:numPr>
          <w:ilvl w:val="1"/>
          <w:numId w:val="12"/>
        </w:numPr>
        <w:spacing w:after="0"/>
      </w:pPr>
      <w:r w:rsidRPr="00455713">
        <w:t>“Two to a seat!”</w:t>
      </w:r>
    </w:p>
    <w:p w14:paraId="247D9516" w14:textId="30538D7A" w:rsidR="003C6ACE" w:rsidRPr="00455713" w:rsidRDefault="003C6ACE" w:rsidP="003C6ACE">
      <w:pPr>
        <w:pStyle w:val="ListParagraph"/>
        <w:numPr>
          <w:ilvl w:val="0"/>
          <w:numId w:val="12"/>
        </w:numPr>
        <w:spacing w:after="0"/>
      </w:pPr>
      <w:r w:rsidRPr="00455713">
        <w:t xml:space="preserve">The electrons in those “pairs” have to </w:t>
      </w:r>
      <w:r w:rsidR="00D8284A" w:rsidRPr="00D8284A">
        <w:rPr>
          <w:b/>
        </w:rPr>
        <w:t>must have _____________spins</w:t>
      </w:r>
    </w:p>
    <w:p w14:paraId="00CD32C2" w14:textId="77777777" w:rsidR="003C6ACE" w:rsidRDefault="003C6ACE" w:rsidP="003C6ACE">
      <w:pPr>
        <w:pStyle w:val="ListParagraph"/>
        <w:numPr>
          <w:ilvl w:val="1"/>
          <w:numId w:val="12"/>
        </w:numPr>
        <w:spacing w:after="0"/>
      </w:pPr>
      <w:r w:rsidRPr="00455713">
        <w:t>“Makes ‘</w:t>
      </w:r>
      <w:proofErr w:type="spellStart"/>
      <w:r w:rsidRPr="00455713">
        <w:t>em</w:t>
      </w:r>
      <w:proofErr w:type="spellEnd"/>
      <w:r w:rsidRPr="00455713">
        <w:t xml:space="preserve"> fit!”</w:t>
      </w:r>
    </w:p>
    <w:p w14:paraId="2265592B" w14:textId="2A1762DB" w:rsidR="003C6ACE" w:rsidRDefault="004F2C29" w:rsidP="003C6ACE">
      <w:pPr>
        <w:rPr>
          <w:b/>
          <w:i/>
        </w:rPr>
      </w:pPr>
      <w:r w:rsidRPr="004F2C29">
        <w:rPr>
          <w:b/>
          <w:i/>
          <w:noProof/>
        </w:rPr>
        <w:drawing>
          <wp:inline distT="0" distB="0" distL="0" distR="0" wp14:anchorId="40428FB4" wp14:editId="67B6AA59">
            <wp:extent cx="2741292" cy="836348"/>
            <wp:effectExtent l="0" t="0" r="0" b="0"/>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2743123" cy="836907"/>
                    </a:xfrm>
                    <a:prstGeom prst="rect">
                      <a:avLst/>
                    </a:prstGeom>
                  </pic:spPr>
                </pic:pic>
              </a:graphicData>
            </a:graphic>
          </wp:inline>
        </w:drawing>
      </w:r>
    </w:p>
    <w:p w14:paraId="251A78D3" w14:textId="77777777" w:rsidR="003C6ACE" w:rsidRDefault="003C6ACE" w:rsidP="003C6ACE">
      <w:pPr>
        <w:rPr>
          <w:b/>
          <w:i/>
        </w:rPr>
      </w:pPr>
    </w:p>
    <w:p w14:paraId="039A04F5" w14:textId="77777777" w:rsidR="003C6ACE" w:rsidRPr="00C2706D" w:rsidRDefault="003C6ACE" w:rsidP="003C6ACE">
      <w:pPr>
        <w:rPr>
          <w:b/>
          <w:i/>
        </w:rPr>
      </w:pPr>
      <w:proofErr w:type="spellStart"/>
      <w:r w:rsidRPr="00C2706D">
        <w:rPr>
          <w:b/>
          <w:i/>
        </w:rPr>
        <w:t>Hund’s</w:t>
      </w:r>
      <w:proofErr w:type="spellEnd"/>
      <w:r w:rsidRPr="00C2706D">
        <w:rPr>
          <w:b/>
          <w:i/>
        </w:rPr>
        <w:t xml:space="preserve"> Rule </w:t>
      </w:r>
    </w:p>
    <w:p w14:paraId="2620DE29" w14:textId="2F61FD21" w:rsidR="00D8284A" w:rsidRDefault="0007734E" w:rsidP="00D8284A">
      <w:pPr>
        <w:pStyle w:val="ListParagraph"/>
        <w:numPr>
          <w:ilvl w:val="0"/>
          <w:numId w:val="12"/>
        </w:numPr>
        <w:spacing w:after="0"/>
      </w:pPr>
      <w:r>
        <w:t xml:space="preserve">WHEN ELECTRONS OCCUPY AN ORBITAL OF EQUAL ENERGY, ELECTRONS FILL ORBITALS ONE BY ONE </w:t>
      </w:r>
      <w:r w:rsidRPr="0007734E">
        <w:rPr>
          <w:b/>
        </w:rPr>
        <w:t>BEFORE PAIRING UP.</w:t>
      </w:r>
    </w:p>
    <w:p w14:paraId="559ED2A4" w14:textId="382B49B4" w:rsidR="003C6ACE" w:rsidRPr="00455713" w:rsidRDefault="00D8284A" w:rsidP="003C6ACE">
      <w:pPr>
        <w:pStyle w:val="ListParagraph"/>
        <w:numPr>
          <w:ilvl w:val="0"/>
          <w:numId w:val="12"/>
        </w:numPr>
        <w:spacing w:after="0"/>
      </w:pPr>
      <w:r w:rsidRPr="00D8284A">
        <w:rPr>
          <w:bCs/>
        </w:rPr>
        <w:t>One by one first and THEN they</w:t>
      </w:r>
      <w:r w:rsidR="003C6ACE" w:rsidRPr="00455713">
        <w:t xml:space="preserve"> “buddy up”</w:t>
      </w:r>
    </w:p>
    <w:p w14:paraId="4903BED6" w14:textId="77777777" w:rsidR="003C6ACE" w:rsidRPr="00455713" w:rsidRDefault="003C6ACE" w:rsidP="003C6ACE">
      <w:pPr>
        <w:pStyle w:val="ListParagraph"/>
        <w:numPr>
          <w:ilvl w:val="1"/>
          <w:numId w:val="12"/>
        </w:numPr>
        <w:spacing w:after="0"/>
      </w:pPr>
      <w:r w:rsidRPr="00455713">
        <w:t xml:space="preserve">Because if you could have a seat to yourself, you’d take that before having to cram in with someone else! Right? </w:t>
      </w:r>
    </w:p>
    <w:p w14:paraId="2FBCE8BE" w14:textId="77777777" w:rsidR="003C6ACE" w:rsidRDefault="003C6ACE" w:rsidP="003C6ACE"/>
    <w:p w14:paraId="7D39820F" w14:textId="0D955815" w:rsidR="003C6ACE" w:rsidRDefault="004F2C29" w:rsidP="003C6ACE">
      <w:r w:rsidRPr="004F2C29">
        <w:rPr>
          <w:noProof/>
        </w:rPr>
        <w:drawing>
          <wp:inline distT="0" distB="0" distL="0" distR="0" wp14:anchorId="3560DDEB" wp14:editId="602E545D">
            <wp:extent cx="5486400" cy="631190"/>
            <wp:effectExtent l="0" t="0" r="0" b="3810"/>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5486400" cy="631190"/>
                    </a:xfrm>
                    <a:prstGeom prst="rect">
                      <a:avLst/>
                    </a:prstGeom>
                  </pic:spPr>
                </pic:pic>
              </a:graphicData>
            </a:graphic>
          </wp:inline>
        </w:drawing>
      </w:r>
    </w:p>
    <w:p w14:paraId="223F6CC4" w14:textId="77777777" w:rsidR="003C6ACE" w:rsidRDefault="003C6ACE" w:rsidP="003C6ACE"/>
    <w:p w14:paraId="5857282F" w14:textId="77777777" w:rsidR="004F2C29" w:rsidRDefault="004F2C29" w:rsidP="003C6ACE"/>
    <w:p w14:paraId="22AD7BAD" w14:textId="426349EE" w:rsidR="004F2C29" w:rsidRDefault="004F2C29" w:rsidP="004F2C29">
      <w:pPr>
        <w:jc w:val="center"/>
        <w:rPr>
          <w:b/>
        </w:rPr>
      </w:pPr>
      <w:r>
        <w:rPr>
          <w:b/>
        </w:rPr>
        <w:t>ORBITAL NOTATION</w:t>
      </w:r>
    </w:p>
    <w:p w14:paraId="38468DF6" w14:textId="77777777" w:rsidR="004F2C29" w:rsidRDefault="004F2C29" w:rsidP="004F2C29">
      <w:pPr>
        <w:jc w:val="center"/>
        <w:rPr>
          <w:b/>
        </w:rPr>
      </w:pPr>
    </w:p>
    <w:p w14:paraId="05945304" w14:textId="0498D1EE" w:rsidR="004F2C29" w:rsidRPr="004F2C29" w:rsidRDefault="004F2C29" w:rsidP="004F2C29">
      <w:pPr>
        <w:numPr>
          <w:ilvl w:val="0"/>
          <w:numId w:val="24"/>
        </w:numPr>
        <w:jc w:val="center"/>
      </w:pPr>
      <w:r w:rsidRPr="004F2C29">
        <w:t>An orbital is represented by</w:t>
      </w:r>
      <w:r>
        <w:t xml:space="preserve"> ________________ or ______________</w:t>
      </w:r>
      <w:r w:rsidRPr="004F2C29">
        <w:t xml:space="preserve">. </w:t>
      </w:r>
    </w:p>
    <w:p w14:paraId="264169F7" w14:textId="0746E5F3" w:rsidR="004F2C29" w:rsidRPr="004F2C29" w:rsidRDefault="004F2C29" w:rsidP="004F2C29">
      <w:pPr>
        <w:numPr>
          <w:ilvl w:val="0"/>
          <w:numId w:val="24"/>
        </w:numPr>
        <w:jc w:val="center"/>
      </w:pPr>
      <w:r w:rsidRPr="004F2C29">
        <w:t>Electrons are represented by</w:t>
      </w:r>
      <w:r>
        <w:t xml:space="preserve"> ____________________</w:t>
      </w:r>
      <w:r w:rsidRPr="004F2C29">
        <w:t>.</w:t>
      </w:r>
    </w:p>
    <w:p w14:paraId="05C0DF47" w14:textId="77777777" w:rsidR="004F2C29" w:rsidRDefault="004F2C29" w:rsidP="004F2C29">
      <w:pPr>
        <w:jc w:val="center"/>
        <w:rPr>
          <w:b/>
        </w:rPr>
      </w:pPr>
    </w:p>
    <w:p w14:paraId="582FF1FD" w14:textId="77777777" w:rsidR="004F2C29" w:rsidRDefault="004F2C29" w:rsidP="004F2C29">
      <w:pPr>
        <w:jc w:val="center"/>
        <w:rPr>
          <w:b/>
        </w:rPr>
      </w:pPr>
    </w:p>
    <w:p w14:paraId="76181330" w14:textId="35296363" w:rsidR="004F2C29" w:rsidRPr="004F2C29" w:rsidRDefault="004F2C29" w:rsidP="004F2C29">
      <w:pPr>
        <w:jc w:val="center"/>
        <w:rPr>
          <w:b/>
        </w:rPr>
      </w:pPr>
      <w:r w:rsidRPr="004F2C29">
        <w:rPr>
          <w:b/>
          <w:noProof/>
        </w:rPr>
        <w:drawing>
          <wp:inline distT="0" distB="0" distL="0" distR="0" wp14:anchorId="0FD693A0" wp14:editId="758985AB">
            <wp:extent cx="3775040" cy="1080955"/>
            <wp:effectExtent l="0" t="0" r="10160" b="11430"/>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3775989" cy="1081227"/>
                    </a:xfrm>
                    <a:prstGeom prst="rect">
                      <a:avLst/>
                    </a:prstGeom>
                  </pic:spPr>
                </pic:pic>
              </a:graphicData>
            </a:graphic>
          </wp:inline>
        </w:drawing>
      </w:r>
    </w:p>
    <w:p w14:paraId="746E6533" w14:textId="77777777" w:rsidR="004F2C29" w:rsidRDefault="004F2C29" w:rsidP="003C6ACE"/>
    <w:p w14:paraId="4A2D4F10" w14:textId="734148A8" w:rsidR="004F2C29" w:rsidRDefault="00D8284A" w:rsidP="003C6ACE">
      <w:r>
        <w:t>Examples:</w:t>
      </w:r>
    </w:p>
    <w:p w14:paraId="557A1307" w14:textId="40669AAE" w:rsidR="00D8284A" w:rsidRDefault="00D8284A" w:rsidP="003C6ACE">
      <w:r>
        <w:t>Draw the orbital notation of a neutral (name of element) atom.</w:t>
      </w:r>
    </w:p>
    <w:p w14:paraId="2FADFA43" w14:textId="77777777" w:rsidR="00D8284A" w:rsidRDefault="00D8284A" w:rsidP="003C6ACE"/>
    <w:tbl>
      <w:tblPr>
        <w:tblStyle w:val="TableGrid"/>
        <w:tblW w:w="0" w:type="auto"/>
        <w:tblLook w:val="04A0" w:firstRow="1" w:lastRow="0" w:firstColumn="1" w:lastColumn="0" w:noHBand="0" w:noVBand="1"/>
      </w:tblPr>
      <w:tblGrid>
        <w:gridCol w:w="1998"/>
        <w:gridCol w:w="7104"/>
      </w:tblGrid>
      <w:tr w:rsidR="00D8284A" w14:paraId="4E50DBD9" w14:textId="77777777" w:rsidTr="00D8284A">
        <w:trPr>
          <w:trHeight w:val="650"/>
        </w:trPr>
        <w:tc>
          <w:tcPr>
            <w:tcW w:w="1998" w:type="dxa"/>
          </w:tcPr>
          <w:p w14:paraId="6614CCD2" w14:textId="3B48E3D9" w:rsidR="00D8284A" w:rsidRDefault="00D8284A" w:rsidP="003C6ACE">
            <w:proofErr w:type="spellStart"/>
            <w:r>
              <w:t>Flourine</w:t>
            </w:r>
            <w:proofErr w:type="spellEnd"/>
          </w:p>
        </w:tc>
        <w:tc>
          <w:tcPr>
            <w:tcW w:w="7104" w:type="dxa"/>
          </w:tcPr>
          <w:p w14:paraId="1D17DF20" w14:textId="77777777" w:rsidR="00D8284A" w:rsidRDefault="00D8284A" w:rsidP="003C6ACE"/>
          <w:p w14:paraId="4D448EFC" w14:textId="77777777" w:rsidR="00D8284A" w:rsidRDefault="00D8284A" w:rsidP="003C6ACE"/>
          <w:p w14:paraId="37D790F0" w14:textId="77777777" w:rsidR="00D8284A" w:rsidRDefault="00D8284A" w:rsidP="003C6ACE"/>
          <w:p w14:paraId="18367181" w14:textId="77777777" w:rsidR="00D8284A" w:rsidRDefault="00D8284A" w:rsidP="003C6ACE"/>
          <w:p w14:paraId="7BAD2CB7" w14:textId="77777777" w:rsidR="00D8284A" w:rsidRDefault="00D8284A" w:rsidP="003C6ACE"/>
          <w:p w14:paraId="3D9953EE" w14:textId="77777777" w:rsidR="00D8284A" w:rsidRDefault="00D8284A" w:rsidP="003C6ACE"/>
          <w:p w14:paraId="470291B8" w14:textId="77777777" w:rsidR="00D8284A" w:rsidRDefault="00D8284A" w:rsidP="003C6ACE"/>
        </w:tc>
      </w:tr>
      <w:tr w:rsidR="00D8284A" w14:paraId="773022D5" w14:textId="77777777" w:rsidTr="00D8284A">
        <w:trPr>
          <w:trHeight w:val="684"/>
        </w:trPr>
        <w:tc>
          <w:tcPr>
            <w:tcW w:w="1998" w:type="dxa"/>
          </w:tcPr>
          <w:p w14:paraId="0F0EFA90" w14:textId="7659BF1D" w:rsidR="00D8284A" w:rsidRDefault="00D8284A" w:rsidP="003C6ACE">
            <w:r>
              <w:t>Calcium</w:t>
            </w:r>
          </w:p>
        </w:tc>
        <w:tc>
          <w:tcPr>
            <w:tcW w:w="7104" w:type="dxa"/>
          </w:tcPr>
          <w:p w14:paraId="63E01782" w14:textId="77777777" w:rsidR="00D8284A" w:rsidRDefault="00D8284A" w:rsidP="003C6ACE"/>
          <w:p w14:paraId="26F2CBA4" w14:textId="77777777" w:rsidR="00D8284A" w:rsidRDefault="00D8284A" w:rsidP="003C6ACE"/>
          <w:p w14:paraId="4B7B1E41" w14:textId="77777777" w:rsidR="00D8284A" w:rsidRDefault="00D8284A" w:rsidP="003C6ACE"/>
          <w:p w14:paraId="3E359738" w14:textId="77777777" w:rsidR="00D8284A" w:rsidRDefault="00D8284A" w:rsidP="003C6ACE"/>
          <w:p w14:paraId="5A2E3E8D" w14:textId="77777777" w:rsidR="00D8284A" w:rsidRDefault="00D8284A" w:rsidP="003C6ACE"/>
          <w:p w14:paraId="3B227B5E" w14:textId="77777777" w:rsidR="00D8284A" w:rsidRDefault="00D8284A" w:rsidP="003C6ACE"/>
          <w:p w14:paraId="4CAF1AE9" w14:textId="77777777" w:rsidR="00D8284A" w:rsidRDefault="00D8284A" w:rsidP="003C6ACE"/>
        </w:tc>
      </w:tr>
      <w:tr w:rsidR="00D8284A" w14:paraId="7050592D" w14:textId="77777777" w:rsidTr="00D8284A">
        <w:trPr>
          <w:trHeight w:val="717"/>
        </w:trPr>
        <w:tc>
          <w:tcPr>
            <w:tcW w:w="1998" w:type="dxa"/>
          </w:tcPr>
          <w:p w14:paraId="0CB53F97" w14:textId="6C05C015" w:rsidR="00D8284A" w:rsidRDefault="00D8284A" w:rsidP="003C6ACE">
            <w:r>
              <w:t>Carbon</w:t>
            </w:r>
          </w:p>
        </w:tc>
        <w:tc>
          <w:tcPr>
            <w:tcW w:w="7104" w:type="dxa"/>
          </w:tcPr>
          <w:p w14:paraId="28F71D4E" w14:textId="77777777" w:rsidR="00D8284A" w:rsidRDefault="00D8284A" w:rsidP="003C6ACE"/>
          <w:p w14:paraId="2B2C0AA2" w14:textId="77777777" w:rsidR="00D8284A" w:rsidRDefault="00D8284A" w:rsidP="003C6ACE"/>
          <w:p w14:paraId="53A0C5C3" w14:textId="77777777" w:rsidR="00D8284A" w:rsidRDefault="00D8284A" w:rsidP="003C6ACE"/>
          <w:p w14:paraId="59CFACAB" w14:textId="77777777" w:rsidR="00D8284A" w:rsidRDefault="00D8284A" w:rsidP="003C6ACE"/>
          <w:p w14:paraId="0F200C5E" w14:textId="77777777" w:rsidR="00D8284A" w:rsidRDefault="00D8284A" w:rsidP="003C6ACE"/>
          <w:p w14:paraId="5B87295F" w14:textId="77777777" w:rsidR="00D8284A" w:rsidRDefault="00D8284A" w:rsidP="003C6ACE"/>
          <w:p w14:paraId="20554139" w14:textId="77777777" w:rsidR="00D8284A" w:rsidRDefault="00D8284A" w:rsidP="003C6ACE"/>
        </w:tc>
      </w:tr>
    </w:tbl>
    <w:p w14:paraId="36FBC1A9" w14:textId="77777777" w:rsidR="00D8284A" w:rsidRDefault="00D8284A" w:rsidP="003C6ACE"/>
    <w:p w14:paraId="6FB74AE4" w14:textId="77777777" w:rsidR="00D8284A" w:rsidRDefault="00D8284A" w:rsidP="003C6ACE"/>
    <w:p w14:paraId="65C0F820" w14:textId="77777777" w:rsidR="00D8284A" w:rsidRDefault="00D8284A" w:rsidP="003C6ACE"/>
    <w:p w14:paraId="763C63A8" w14:textId="6B4AF654" w:rsidR="003C6ACE" w:rsidRPr="00D8284A" w:rsidRDefault="00D8284A" w:rsidP="003C6ACE">
      <w:pPr>
        <w:rPr>
          <w:b/>
        </w:rPr>
      </w:pPr>
      <w:r>
        <w:rPr>
          <w:b/>
        </w:rPr>
        <w:t>Additional Notes/Summary:</w:t>
      </w:r>
    </w:p>
    <w:p w14:paraId="45F04B28" w14:textId="77777777" w:rsidR="004F2C29" w:rsidRDefault="004F2C29" w:rsidP="003C6ACE"/>
    <w:p w14:paraId="2E8019FF" w14:textId="77777777" w:rsidR="004F2C29" w:rsidRDefault="004F2C29" w:rsidP="003C6ACE"/>
    <w:p w14:paraId="037204A9" w14:textId="77777777" w:rsidR="004F2C29" w:rsidRDefault="004F2C29" w:rsidP="003C6ACE"/>
    <w:p w14:paraId="482983A3" w14:textId="77777777" w:rsidR="004F2C29" w:rsidRDefault="004F2C29" w:rsidP="003C6ACE"/>
    <w:p w14:paraId="35D8E608" w14:textId="77777777" w:rsidR="00D8284A" w:rsidRDefault="00D8284A" w:rsidP="003C6ACE"/>
    <w:p w14:paraId="5CFDA1F0" w14:textId="77777777" w:rsidR="00D8284A" w:rsidRDefault="00D8284A" w:rsidP="003C6ACE"/>
    <w:p w14:paraId="093A56A6" w14:textId="77777777" w:rsidR="00D8284A" w:rsidRDefault="00D8284A" w:rsidP="003C6ACE"/>
    <w:p w14:paraId="1E1AC558" w14:textId="77777777" w:rsidR="00D8284A" w:rsidRDefault="00D8284A" w:rsidP="003C6ACE"/>
    <w:p w14:paraId="04118CCD" w14:textId="77777777" w:rsidR="00D8284A" w:rsidRDefault="00D8284A" w:rsidP="003C6ACE"/>
    <w:p w14:paraId="3053410E" w14:textId="77777777" w:rsidR="00D8284A" w:rsidRDefault="00D8284A" w:rsidP="003C6ACE"/>
    <w:p w14:paraId="04F392DA" w14:textId="77777777" w:rsidR="00D8284A" w:rsidRDefault="00D8284A" w:rsidP="003C6ACE"/>
    <w:p w14:paraId="0F5563BB" w14:textId="77777777" w:rsidR="00D8284A" w:rsidRDefault="00D8284A" w:rsidP="003C6ACE"/>
    <w:p w14:paraId="59DFA8B1" w14:textId="77777777" w:rsidR="00D8284A" w:rsidRDefault="00D8284A" w:rsidP="003C6ACE"/>
    <w:p w14:paraId="74576B22" w14:textId="77777777" w:rsidR="00D8284A" w:rsidRDefault="00D8284A" w:rsidP="003C6ACE"/>
    <w:p w14:paraId="58B5F993" w14:textId="77777777" w:rsidR="00D8284A" w:rsidRDefault="00D8284A" w:rsidP="003C6ACE"/>
    <w:p w14:paraId="583470EA" w14:textId="77777777" w:rsidR="00D8284A" w:rsidRDefault="00D8284A" w:rsidP="003C6ACE"/>
    <w:p w14:paraId="6EDCAC27" w14:textId="77777777" w:rsidR="00D8284A" w:rsidRDefault="00D8284A" w:rsidP="003C6ACE"/>
    <w:p w14:paraId="22C54AA2" w14:textId="77777777" w:rsidR="00D8284A" w:rsidRDefault="00D8284A" w:rsidP="003C6ACE"/>
    <w:p w14:paraId="05CCE313" w14:textId="77777777" w:rsidR="00D8284A" w:rsidRDefault="00D8284A" w:rsidP="003C6ACE"/>
    <w:p w14:paraId="2030088D" w14:textId="77777777" w:rsidR="00D8284A" w:rsidRDefault="00D8284A" w:rsidP="003C6ACE"/>
    <w:p w14:paraId="6DC4C8FC" w14:textId="77777777" w:rsidR="00D8284A" w:rsidRDefault="00D8284A" w:rsidP="003C6ACE"/>
    <w:p w14:paraId="315F5B7E" w14:textId="77777777" w:rsidR="00D8284A" w:rsidRDefault="00D8284A" w:rsidP="003C6ACE"/>
    <w:p w14:paraId="3245B2A3" w14:textId="77777777" w:rsidR="00D8284A" w:rsidRDefault="00D8284A" w:rsidP="003C6ACE"/>
    <w:p w14:paraId="36E2E418" w14:textId="77777777" w:rsidR="00D8284A" w:rsidRDefault="00D8284A" w:rsidP="003C6ACE"/>
    <w:p w14:paraId="39552E22" w14:textId="77777777" w:rsidR="00D8284A" w:rsidRDefault="00D8284A" w:rsidP="003C6ACE"/>
    <w:p w14:paraId="13D797C9" w14:textId="77777777" w:rsidR="00D8284A" w:rsidRDefault="00D8284A" w:rsidP="003C6ACE"/>
    <w:p w14:paraId="50E6ADCB" w14:textId="77777777" w:rsidR="00D8284A" w:rsidRDefault="00D8284A" w:rsidP="003C6ACE"/>
    <w:p w14:paraId="3CA6324B" w14:textId="77777777" w:rsidR="00D8284A" w:rsidRDefault="00D8284A" w:rsidP="003C6ACE"/>
    <w:p w14:paraId="4EE43027" w14:textId="77777777" w:rsidR="00D8284A" w:rsidRDefault="00D8284A" w:rsidP="003C6ACE"/>
    <w:p w14:paraId="231817E5" w14:textId="77777777" w:rsidR="00D8284A" w:rsidRDefault="00D8284A" w:rsidP="003C6ACE"/>
    <w:p w14:paraId="6E5969DB" w14:textId="77777777" w:rsidR="00D8284A" w:rsidRDefault="00D8284A" w:rsidP="003C6ACE"/>
    <w:p w14:paraId="773EE334" w14:textId="77777777" w:rsidR="00D8284A" w:rsidRDefault="00D8284A" w:rsidP="003C6ACE"/>
    <w:tbl>
      <w:tblPr>
        <w:tblW w:w="11091" w:type="dxa"/>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1091"/>
      </w:tblGrid>
      <w:tr w:rsidR="00FE206E" w:rsidRPr="00DA1722" w14:paraId="64CFC1A5" w14:textId="77777777" w:rsidTr="00FE206E">
        <w:trPr>
          <w:trHeight w:val="356"/>
        </w:trPr>
        <w:tc>
          <w:tcPr>
            <w:tcW w:w="11091" w:type="dxa"/>
            <w:shd w:val="clear" w:color="auto" w:fill="D9D9D9"/>
          </w:tcPr>
          <w:p w14:paraId="2C8CA897" w14:textId="77777777" w:rsidR="00FE206E" w:rsidRPr="00DA1722" w:rsidRDefault="00FE206E" w:rsidP="00FE206E">
            <w:pPr>
              <w:rPr>
                <w:rFonts w:ascii="Times New Roman" w:hAnsi="Times New Roman"/>
                <w:b/>
              </w:rPr>
            </w:pPr>
            <w:r w:rsidRPr="00DA1722">
              <w:rPr>
                <w:rFonts w:ascii="Times New Roman" w:hAnsi="Times New Roman"/>
                <w:b/>
              </w:rPr>
              <w:t>Date: _________________</w:t>
            </w:r>
          </w:p>
          <w:p w14:paraId="2B2C7D4D" w14:textId="77777777" w:rsidR="00FE206E" w:rsidRPr="00DA1722" w:rsidRDefault="00FE206E" w:rsidP="00FE206E">
            <w:pPr>
              <w:rPr>
                <w:rFonts w:ascii="Times New Roman" w:hAnsi="Times New Roman"/>
                <w:b/>
                <w:sz w:val="22"/>
              </w:rPr>
            </w:pPr>
            <w:r>
              <w:rPr>
                <w:rFonts w:ascii="Times New Roman" w:hAnsi="Times New Roman"/>
                <w:b/>
                <w:sz w:val="22"/>
              </w:rPr>
              <w:t xml:space="preserve">Objectives: 1) SWBAT describe </w:t>
            </w:r>
            <w:proofErr w:type="spellStart"/>
            <w:r>
              <w:rPr>
                <w:rFonts w:ascii="Times New Roman" w:hAnsi="Times New Roman"/>
                <w:b/>
                <w:sz w:val="22"/>
              </w:rPr>
              <w:t>Hund’s</w:t>
            </w:r>
            <w:proofErr w:type="spellEnd"/>
            <w:r>
              <w:rPr>
                <w:rFonts w:ascii="Times New Roman" w:hAnsi="Times New Roman"/>
                <w:b/>
                <w:sz w:val="22"/>
              </w:rPr>
              <w:t xml:space="preserve"> Rule, the </w:t>
            </w:r>
            <w:proofErr w:type="spellStart"/>
            <w:r>
              <w:rPr>
                <w:rFonts w:ascii="Times New Roman" w:hAnsi="Times New Roman"/>
                <w:b/>
                <w:sz w:val="22"/>
              </w:rPr>
              <w:t>Aufbau</w:t>
            </w:r>
            <w:proofErr w:type="spellEnd"/>
            <w:r>
              <w:rPr>
                <w:rFonts w:ascii="Times New Roman" w:hAnsi="Times New Roman"/>
                <w:b/>
                <w:sz w:val="22"/>
              </w:rPr>
              <w:t xml:space="preserve"> Principle, and the Pauli Exclusion Principle. 2) SWBAT </w:t>
            </w:r>
            <w:proofErr w:type="gramStart"/>
            <w:r>
              <w:rPr>
                <w:rFonts w:ascii="Times New Roman" w:hAnsi="Times New Roman"/>
                <w:b/>
                <w:sz w:val="22"/>
              </w:rPr>
              <w:t>draw</w:t>
            </w:r>
            <w:proofErr w:type="gramEnd"/>
            <w:r>
              <w:rPr>
                <w:rFonts w:ascii="Times New Roman" w:hAnsi="Times New Roman"/>
                <w:b/>
                <w:sz w:val="22"/>
              </w:rPr>
              <w:t xml:space="preserve"> the orbital notation of a neutral atom using electron configuration rules. </w:t>
            </w:r>
          </w:p>
        </w:tc>
      </w:tr>
    </w:tbl>
    <w:p w14:paraId="429F2A6A" w14:textId="77777777" w:rsidR="00D8284A" w:rsidRDefault="00D8284A" w:rsidP="003C6ACE"/>
    <w:p w14:paraId="35A07A52" w14:textId="77777777" w:rsidR="00FE206E" w:rsidRDefault="00FE206E" w:rsidP="00FE2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r w:rsidRPr="00DA1722">
        <w:rPr>
          <w:rFonts w:ascii="Times New Roman" w:hAnsi="Times New Roman"/>
          <w:b/>
          <w:i/>
        </w:rPr>
        <w:t>Class Work (Independent Practice):</w:t>
      </w:r>
      <w:r w:rsidRPr="00DA1722">
        <w:rPr>
          <w:rFonts w:ascii="Times New Roman" w:hAnsi="Times New Roman"/>
        </w:rPr>
        <w:t xml:space="preserve"> Finish as many questions as you can during class. Refer to your notes and ask at least three classmates before asking me for help. If you do not finish these questions in class, you must finish them for homework. </w:t>
      </w:r>
    </w:p>
    <w:p w14:paraId="6881757A" w14:textId="77777777" w:rsidR="00FE206E" w:rsidRDefault="00FE206E" w:rsidP="00FE2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p>
    <w:p w14:paraId="4984BEE2" w14:textId="049BBDB8" w:rsidR="00FE206E" w:rsidRDefault="00FE206E" w:rsidP="00FE2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r>
        <w:rPr>
          <w:rFonts w:ascii="Times New Roman" w:hAnsi="Times New Roman"/>
          <w:i/>
        </w:rPr>
        <w:t xml:space="preserve">Write the orbital notation for the neutral atoms of the following elements. Do not forget your three rules. </w:t>
      </w:r>
    </w:p>
    <w:p w14:paraId="65C9F89C" w14:textId="77777777" w:rsidR="00FE206E" w:rsidRDefault="00FE206E" w:rsidP="00FE2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p>
    <w:p w14:paraId="10535E6D" w14:textId="487C6ECB" w:rsidR="00FE206E" w:rsidRPr="00FE206E" w:rsidRDefault="00FE206E" w:rsidP="00FE206E">
      <w:pPr>
        <w:pStyle w:val="ListParagraph"/>
        <w:widowControl w:val="0"/>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r w:rsidRPr="00FE206E">
        <w:rPr>
          <w:rFonts w:ascii="Times New Roman" w:hAnsi="Times New Roman"/>
        </w:rPr>
        <w:t>Calcium</w:t>
      </w:r>
    </w:p>
    <w:p w14:paraId="695A48B2" w14:textId="77777777" w:rsidR="00FE206E" w:rsidRDefault="00FE206E" w:rsidP="00FE2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p>
    <w:p w14:paraId="785B14CC" w14:textId="77777777" w:rsidR="00FE206E" w:rsidRDefault="00FE206E" w:rsidP="00FE2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p>
    <w:p w14:paraId="26E0B4D6" w14:textId="77777777" w:rsidR="00FE206E" w:rsidRDefault="00FE206E" w:rsidP="00FE2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p>
    <w:p w14:paraId="60802657" w14:textId="77777777" w:rsidR="00FE206E" w:rsidRDefault="00FE206E" w:rsidP="00FE2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p>
    <w:p w14:paraId="2F4BC035" w14:textId="169302C7" w:rsidR="00FE206E" w:rsidRDefault="00FE206E" w:rsidP="00FE206E">
      <w:pPr>
        <w:pStyle w:val="ListParagraph"/>
        <w:widowControl w:val="0"/>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r w:rsidRPr="00FE206E">
        <w:rPr>
          <w:rFonts w:ascii="Times New Roman" w:hAnsi="Times New Roman"/>
        </w:rPr>
        <w:t>Argon</w:t>
      </w:r>
    </w:p>
    <w:p w14:paraId="15863F1A" w14:textId="77777777" w:rsidR="00FE206E" w:rsidRDefault="00FE206E" w:rsidP="00FE2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p>
    <w:p w14:paraId="35309BB0" w14:textId="77777777" w:rsidR="00FE206E" w:rsidRDefault="00FE206E" w:rsidP="00FE2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p>
    <w:p w14:paraId="24D17E70" w14:textId="77777777" w:rsidR="00FE206E" w:rsidRPr="00FE206E" w:rsidRDefault="00FE206E" w:rsidP="00FE2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p>
    <w:p w14:paraId="451E8CDD" w14:textId="717A6740" w:rsidR="00FE206E" w:rsidRDefault="00FE206E" w:rsidP="00FE206E">
      <w:pPr>
        <w:pStyle w:val="ListParagraph"/>
        <w:widowControl w:val="0"/>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r>
        <w:rPr>
          <w:rFonts w:ascii="Times New Roman" w:hAnsi="Times New Roman"/>
        </w:rPr>
        <w:t>Strontium</w:t>
      </w:r>
    </w:p>
    <w:p w14:paraId="13EC5DD1" w14:textId="77777777" w:rsidR="00FE206E" w:rsidRDefault="00FE206E" w:rsidP="00FE2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p>
    <w:p w14:paraId="5AFB37BF" w14:textId="77777777" w:rsidR="00FE206E" w:rsidRDefault="00FE206E" w:rsidP="00FE2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p>
    <w:p w14:paraId="72968036" w14:textId="77777777" w:rsidR="00FE206E" w:rsidRPr="00FE206E" w:rsidRDefault="00FE206E" w:rsidP="00FE2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p>
    <w:p w14:paraId="69AEC9A3" w14:textId="1B4AC041" w:rsidR="00FE206E" w:rsidRDefault="00FE206E" w:rsidP="00FE206E">
      <w:pPr>
        <w:pStyle w:val="ListParagraph"/>
        <w:widowControl w:val="0"/>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r>
        <w:rPr>
          <w:rFonts w:ascii="Times New Roman" w:hAnsi="Times New Roman"/>
        </w:rPr>
        <w:t>Potassium</w:t>
      </w:r>
    </w:p>
    <w:p w14:paraId="12C1920E" w14:textId="77777777" w:rsidR="00FE206E" w:rsidRDefault="00FE206E" w:rsidP="00FE2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p>
    <w:p w14:paraId="0FBE35C0" w14:textId="77777777" w:rsidR="00FE206E" w:rsidRDefault="00FE206E" w:rsidP="00FE2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p>
    <w:p w14:paraId="5939C168" w14:textId="77777777" w:rsidR="00FE206E" w:rsidRDefault="00FE206E" w:rsidP="00FE2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p>
    <w:p w14:paraId="0F20CCBD" w14:textId="77777777" w:rsidR="00FE206E" w:rsidRPr="00FE206E" w:rsidRDefault="00FE206E" w:rsidP="00FE2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p>
    <w:p w14:paraId="7FD7F7CF" w14:textId="1DBE416D" w:rsidR="00FE206E" w:rsidRPr="00FE206E" w:rsidRDefault="00FE206E" w:rsidP="00FE206E">
      <w:pPr>
        <w:pStyle w:val="ListParagraph"/>
        <w:widowControl w:val="0"/>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rPr>
      </w:pPr>
      <w:r>
        <w:rPr>
          <w:rFonts w:ascii="Times New Roman" w:hAnsi="Times New Roman"/>
        </w:rPr>
        <w:t>Magnesium</w:t>
      </w:r>
    </w:p>
    <w:p w14:paraId="155BDE8D" w14:textId="77777777" w:rsidR="00FE206E" w:rsidRDefault="00FE206E" w:rsidP="003C6ACE"/>
    <w:p w14:paraId="17BD90D2" w14:textId="77777777" w:rsidR="00FE206E" w:rsidRDefault="00FE206E" w:rsidP="003C6ACE"/>
    <w:p w14:paraId="5E697A31" w14:textId="77777777" w:rsidR="00FE206E" w:rsidRDefault="00FE206E" w:rsidP="003C6ACE"/>
    <w:p w14:paraId="6B160508" w14:textId="77777777" w:rsidR="008B2EBE" w:rsidRDefault="008B2EBE" w:rsidP="003C6ACE">
      <w:pPr>
        <w:rPr>
          <w:b/>
        </w:rPr>
      </w:pPr>
    </w:p>
    <w:p w14:paraId="767BBE0F" w14:textId="0677AAC8" w:rsidR="00FE206E" w:rsidRPr="00FE206E" w:rsidRDefault="008B2EBE" w:rsidP="003C6ACE">
      <w:pPr>
        <w:rPr>
          <w:b/>
        </w:rPr>
      </w:pPr>
      <w:r>
        <w:rPr>
          <w:b/>
          <w:noProof/>
        </w:rPr>
        <w:drawing>
          <wp:inline distT="0" distB="0" distL="0" distR="0" wp14:anchorId="08E6A04E" wp14:editId="4DE6D663">
            <wp:extent cx="702522" cy="702522"/>
            <wp:effectExtent l="0" t="0" r="8890" b="8890"/>
            <wp:docPr id="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2522" cy="702522"/>
                    </a:xfrm>
                    <a:prstGeom prst="rect">
                      <a:avLst/>
                    </a:prstGeom>
                    <a:noFill/>
                    <a:ln>
                      <a:noFill/>
                    </a:ln>
                  </pic:spPr>
                </pic:pic>
              </a:graphicData>
            </a:graphic>
          </wp:inline>
        </w:drawing>
      </w:r>
      <w:r w:rsidR="00FE206E">
        <w:rPr>
          <w:b/>
        </w:rPr>
        <w:t>Once you are finished, have Mr. Gutierrez check your work.</w:t>
      </w:r>
    </w:p>
    <w:p w14:paraId="1144CC82" w14:textId="77777777" w:rsidR="00FE206E" w:rsidRDefault="00FE206E" w:rsidP="003C6ACE"/>
    <w:p w14:paraId="7BABDF8D" w14:textId="77777777" w:rsidR="004F2C29" w:rsidRDefault="004F2C29" w:rsidP="003C6ACE"/>
    <w:p w14:paraId="2BBB8422" w14:textId="77777777" w:rsidR="008B2EBE" w:rsidRDefault="008B2EBE" w:rsidP="003C6ACE"/>
    <w:p w14:paraId="53C8E2F8" w14:textId="77777777" w:rsidR="008B2EBE" w:rsidRDefault="008B2EBE" w:rsidP="003C6ACE"/>
    <w:p w14:paraId="5CB81D08" w14:textId="77777777" w:rsidR="008B2EBE" w:rsidRDefault="008B2EBE" w:rsidP="003C6ACE"/>
    <w:p w14:paraId="1E3EAD0D" w14:textId="77777777" w:rsidR="008B2EBE" w:rsidRDefault="008B2EBE" w:rsidP="003C6ACE"/>
    <w:p w14:paraId="05C816AD" w14:textId="77777777" w:rsidR="003C6ACE" w:rsidRDefault="003C6ACE" w:rsidP="003C6ACE">
      <w:r w:rsidRPr="003551D7">
        <w:rPr>
          <w:b/>
        </w:rPr>
        <w:t>Lithium</w:t>
      </w:r>
      <w:r>
        <w:t xml:space="preserve"> has _____ electrons.  Therefore, you have _____ electrons to “place.”  We indicate electrons on these diagrams by _____________.  </w:t>
      </w:r>
    </w:p>
    <w:p w14:paraId="681A9B06" w14:textId="77777777" w:rsidR="003C6ACE" w:rsidRPr="003551D7" w:rsidRDefault="003C6ACE" w:rsidP="003C6ACE">
      <w:pPr>
        <w:rPr>
          <w:i/>
        </w:rPr>
      </w:pPr>
      <w:r w:rsidRPr="003551D7">
        <w:rPr>
          <w:i/>
        </w:rPr>
        <w:t>Lithium’s diagram:</w:t>
      </w:r>
      <w:r>
        <w:rPr>
          <w:i/>
        </w:rPr>
        <w:tab/>
      </w:r>
      <w:r>
        <w:rPr>
          <w:i/>
        </w:rPr>
        <w:tab/>
      </w:r>
      <w:r>
        <w:rPr>
          <w:i/>
        </w:rPr>
        <w:tab/>
      </w:r>
      <w:r>
        <w:rPr>
          <w:i/>
        </w:rPr>
        <w:tab/>
      </w:r>
      <w:r>
        <w:rPr>
          <w:i/>
        </w:rPr>
        <w:tab/>
      </w:r>
      <w:r>
        <w:rPr>
          <w:i/>
        </w:rPr>
        <w:tab/>
      </w:r>
    </w:p>
    <w:p w14:paraId="5FBA2D83" w14:textId="77777777" w:rsidR="003C6ACE" w:rsidRDefault="003C6ACE" w:rsidP="003C6ACE">
      <w:pPr>
        <w:jc w:val="center"/>
      </w:pPr>
      <w:r>
        <w:rPr>
          <w:noProof/>
        </w:rPr>
        <w:drawing>
          <wp:inline distT="0" distB="0" distL="0" distR="0" wp14:anchorId="439659C5" wp14:editId="79FEB67E">
            <wp:extent cx="2827655" cy="191325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910" t="5496" r="3503" b="9534"/>
                    <a:stretch>
                      <a:fillRect/>
                    </a:stretch>
                  </pic:blipFill>
                  <pic:spPr bwMode="auto">
                    <a:xfrm>
                      <a:off x="0" y="0"/>
                      <a:ext cx="2827655" cy="1913255"/>
                    </a:xfrm>
                    <a:prstGeom prst="rect">
                      <a:avLst/>
                    </a:prstGeom>
                    <a:noFill/>
                    <a:ln>
                      <a:noFill/>
                    </a:ln>
                  </pic:spPr>
                </pic:pic>
              </a:graphicData>
            </a:graphic>
          </wp:inline>
        </w:drawing>
      </w:r>
    </w:p>
    <w:p w14:paraId="0470EFDB" w14:textId="77777777" w:rsidR="003C6ACE" w:rsidRDefault="003C6ACE" w:rsidP="003C6ACE">
      <w:r>
        <w:t>__________________________________________________________________________________________________</w:t>
      </w:r>
    </w:p>
    <w:p w14:paraId="7BAE624C" w14:textId="77777777" w:rsidR="003C6ACE" w:rsidRDefault="003C6ACE" w:rsidP="003C6ACE">
      <w:pPr>
        <w:rPr>
          <w:b/>
        </w:rPr>
      </w:pPr>
    </w:p>
    <w:p w14:paraId="6BFDF139" w14:textId="77777777" w:rsidR="003C6ACE" w:rsidRDefault="003C6ACE" w:rsidP="003C6ACE">
      <w:r>
        <w:rPr>
          <w:b/>
          <w:noProof/>
        </w:rPr>
        <w:drawing>
          <wp:anchor distT="0" distB="0" distL="114300" distR="114300" simplePos="0" relativeHeight="251660288" behindDoc="1" locked="0" layoutInCell="1" allowOverlap="1" wp14:anchorId="3BABEBD2" wp14:editId="4D82AE6E">
            <wp:simplePos x="0" y="0"/>
            <wp:positionH relativeFrom="column">
              <wp:posOffset>2038350</wp:posOffset>
            </wp:positionH>
            <wp:positionV relativeFrom="paragraph">
              <wp:posOffset>-2540</wp:posOffset>
            </wp:positionV>
            <wp:extent cx="2828925" cy="1914525"/>
            <wp:effectExtent l="0" t="0" r="0" b="0"/>
            <wp:wrapTight wrapText="bothSides">
              <wp:wrapPolygon edited="0">
                <wp:start x="0" y="0"/>
                <wp:lineTo x="0" y="21206"/>
                <wp:lineTo x="21333" y="21206"/>
                <wp:lineTo x="21333" y="0"/>
                <wp:lineTo x="0" y="0"/>
              </wp:wrapPolygon>
            </wp:wrapTight>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910" t="5496" r="3503" b="9534"/>
                    <a:stretch>
                      <a:fillRect/>
                    </a:stretch>
                  </pic:blipFill>
                  <pic:spPr bwMode="auto">
                    <a:xfrm>
                      <a:off x="0" y="0"/>
                      <a:ext cx="28289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Nitrogen</w:t>
      </w:r>
      <w:r>
        <w:t xml:space="preserve"> has _____ electrons. </w:t>
      </w:r>
    </w:p>
    <w:p w14:paraId="081BFC0A" w14:textId="77777777" w:rsidR="003C6ACE" w:rsidRDefault="003C6ACE" w:rsidP="003C6ACE"/>
    <w:p w14:paraId="34A0C780" w14:textId="77777777" w:rsidR="003C6ACE" w:rsidRDefault="003C6ACE" w:rsidP="003C6ACE"/>
    <w:p w14:paraId="1712585D" w14:textId="77777777" w:rsidR="003C6ACE" w:rsidRDefault="003C6ACE" w:rsidP="003C6ACE"/>
    <w:p w14:paraId="35D4999D" w14:textId="77777777" w:rsidR="003C6ACE" w:rsidRDefault="003C6ACE" w:rsidP="003C6ACE"/>
    <w:p w14:paraId="3815EDDC" w14:textId="77777777" w:rsidR="003C6ACE" w:rsidRDefault="003C6ACE" w:rsidP="003C6ACE"/>
    <w:p w14:paraId="3C52D1E3" w14:textId="77777777" w:rsidR="003C6ACE" w:rsidRDefault="003C6ACE" w:rsidP="003C6ACE"/>
    <w:p w14:paraId="504AB772" w14:textId="77777777" w:rsidR="003C6ACE" w:rsidRDefault="003C6ACE" w:rsidP="003C6ACE"/>
    <w:p w14:paraId="5D6C8347" w14:textId="77777777" w:rsidR="003C6ACE" w:rsidRDefault="003C6ACE" w:rsidP="003C6ACE"/>
    <w:p w14:paraId="26F52618" w14:textId="77777777" w:rsidR="003C6ACE" w:rsidRDefault="003C6ACE" w:rsidP="003C6ACE"/>
    <w:p w14:paraId="25C31E64" w14:textId="77777777" w:rsidR="003C6ACE" w:rsidRDefault="003C6ACE" w:rsidP="003C6ACE"/>
    <w:p w14:paraId="4971BA98" w14:textId="77777777" w:rsidR="003C6ACE" w:rsidRDefault="003C6ACE" w:rsidP="003C6ACE"/>
    <w:p w14:paraId="2B103203" w14:textId="77777777" w:rsidR="003C6ACE" w:rsidRDefault="003C6ACE" w:rsidP="003C6ACE">
      <w:r>
        <w:t>__________________________________________________________________________________________________</w:t>
      </w:r>
    </w:p>
    <w:p w14:paraId="275B59EF" w14:textId="77777777" w:rsidR="003C6ACE" w:rsidRDefault="003C6ACE" w:rsidP="003C6ACE">
      <w:pPr>
        <w:rPr>
          <w:b/>
        </w:rPr>
      </w:pPr>
    </w:p>
    <w:p w14:paraId="7695EC2E" w14:textId="77777777" w:rsidR="003C6ACE" w:rsidRDefault="003C6ACE" w:rsidP="003C6ACE">
      <w:r>
        <w:rPr>
          <w:b/>
          <w:noProof/>
        </w:rPr>
        <w:drawing>
          <wp:anchor distT="0" distB="0" distL="114300" distR="114300" simplePos="0" relativeHeight="251661312" behindDoc="1" locked="0" layoutInCell="1" allowOverlap="1" wp14:anchorId="296A9551" wp14:editId="78EF18B8">
            <wp:simplePos x="0" y="0"/>
            <wp:positionH relativeFrom="column">
              <wp:posOffset>2038350</wp:posOffset>
            </wp:positionH>
            <wp:positionV relativeFrom="paragraph">
              <wp:posOffset>-2540</wp:posOffset>
            </wp:positionV>
            <wp:extent cx="2828925" cy="1914525"/>
            <wp:effectExtent l="0" t="0" r="0" b="0"/>
            <wp:wrapTight wrapText="bothSides">
              <wp:wrapPolygon edited="0">
                <wp:start x="0" y="0"/>
                <wp:lineTo x="0" y="21206"/>
                <wp:lineTo x="21333" y="21206"/>
                <wp:lineTo x="21333" y="0"/>
                <wp:lineTo x="0"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910" t="5496" r="3503" b="9534"/>
                    <a:stretch>
                      <a:fillRect/>
                    </a:stretch>
                  </pic:blipFill>
                  <pic:spPr bwMode="auto">
                    <a:xfrm>
                      <a:off x="0" y="0"/>
                      <a:ext cx="28289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Neon</w:t>
      </w:r>
      <w:r>
        <w:t xml:space="preserve"> has _____ electrons. </w:t>
      </w:r>
    </w:p>
    <w:p w14:paraId="7092900D" w14:textId="77777777" w:rsidR="003C6ACE" w:rsidRDefault="003C6ACE" w:rsidP="003C6ACE"/>
    <w:p w14:paraId="41AD3FEE" w14:textId="77777777" w:rsidR="003C6ACE" w:rsidRDefault="003C6ACE" w:rsidP="003C6ACE"/>
    <w:p w14:paraId="2E7A5505" w14:textId="77777777" w:rsidR="003C6ACE" w:rsidRDefault="003C6ACE" w:rsidP="003C6ACE"/>
    <w:p w14:paraId="261C6634" w14:textId="77777777" w:rsidR="003C6ACE" w:rsidRDefault="003C6ACE" w:rsidP="003C6ACE"/>
    <w:p w14:paraId="2A899403" w14:textId="77777777" w:rsidR="003C6ACE" w:rsidRDefault="003C6ACE" w:rsidP="003C6ACE"/>
    <w:p w14:paraId="7AFFF6A0" w14:textId="77777777" w:rsidR="003C6ACE" w:rsidRDefault="003C6ACE" w:rsidP="003C6ACE"/>
    <w:p w14:paraId="48A55987" w14:textId="77777777" w:rsidR="003C6ACE" w:rsidRDefault="003C6ACE" w:rsidP="003C6ACE"/>
    <w:p w14:paraId="0A685E32" w14:textId="77777777" w:rsidR="003C6ACE" w:rsidRDefault="003C6ACE" w:rsidP="003C6ACE"/>
    <w:p w14:paraId="60F268F2" w14:textId="77777777" w:rsidR="003C6ACE" w:rsidRDefault="003C6ACE" w:rsidP="003C6ACE"/>
    <w:p w14:paraId="4EB10260" w14:textId="77777777" w:rsidR="003C6ACE" w:rsidRDefault="003C6ACE" w:rsidP="003C6ACE"/>
    <w:p w14:paraId="77B4FD61" w14:textId="77777777" w:rsidR="003C6ACE" w:rsidRDefault="003C6ACE" w:rsidP="003C6ACE">
      <w:r>
        <w:br w:type="page"/>
      </w:r>
    </w:p>
    <w:p w14:paraId="756970A4" w14:textId="77777777" w:rsidR="003C6ACE" w:rsidRDefault="003C6ACE" w:rsidP="003C6ACE">
      <w:r>
        <w:t>__________________________________________________________________________________________________</w:t>
      </w:r>
    </w:p>
    <w:p w14:paraId="69132DE6" w14:textId="77777777" w:rsidR="003C6ACE" w:rsidRDefault="003C6ACE" w:rsidP="003C6ACE">
      <w:r>
        <w:rPr>
          <w:b/>
          <w:noProof/>
        </w:rPr>
        <w:drawing>
          <wp:anchor distT="0" distB="0" distL="114300" distR="114300" simplePos="0" relativeHeight="251662336" behindDoc="1" locked="0" layoutInCell="1" allowOverlap="1" wp14:anchorId="079431F3" wp14:editId="5B4CE85B">
            <wp:simplePos x="0" y="0"/>
            <wp:positionH relativeFrom="column">
              <wp:posOffset>2057400</wp:posOffset>
            </wp:positionH>
            <wp:positionV relativeFrom="paragraph">
              <wp:posOffset>95885</wp:posOffset>
            </wp:positionV>
            <wp:extent cx="2828925" cy="1914525"/>
            <wp:effectExtent l="0" t="0" r="0" b="0"/>
            <wp:wrapTight wrapText="bothSides">
              <wp:wrapPolygon edited="0">
                <wp:start x="0" y="0"/>
                <wp:lineTo x="0" y="21206"/>
                <wp:lineTo x="21333" y="21206"/>
                <wp:lineTo x="21333" y="0"/>
                <wp:lineTo x="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910" t="5496" r="3503" b="9534"/>
                    <a:stretch>
                      <a:fillRect/>
                    </a:stretch>
                  </pic:blipFill>
                  <pic:spPr bwMode="auto">
                    <a:xfrm>
                      <a:off x="0" y="0"/>
                      <a:ext cx="28289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Sodium</w:t>
      </w:r>
      <w:r>
        <w:t xml:space="preserve"> has _____ electrons. </w:t>
      </w:r>
    </w:p>
    <w:p w14:paraId="1FD4C72B" w14:textId="77777777" w:rsidR="003C6ACE" w:rsidRDefault="003C6ACE" w:rsidP="003C6ACE"/>
    <w:p w14:paraId="40E984B4" w14:textId="77777777" w:rsidR="003C6ACE" w:rsidRDefault="003C6ACE" w:rsidP="003C6ACE"/>
    <w:p w14:paraId="5994BD30" w14:textId="77777777" w:rsidR="003C6ACE" w:rsidRDefault="003C6ACE" w:rsidP="003C6ACE"/>
    <w:p w14:paraId="3A2AC570" w14:textId="77777777" w:rsidR="003C6ACE" w:rsidRDefault="003C6ACE" w:rsidP="003C6ACE"/>
    <w:p w14:paraId="15E51BDA" w14:textId="77777777" w:rsidR="003C6ACE" w:rsidRDefault="003C6ACE" w:rsidP="003C6ACE"/>
    <w:p w14:paraId="116A3C96" w14:textId="77777777" w:rsidR="003C6ACE" w:rsidRDefault="003C6ACE" w:rsidP="003C6ACE"/>
    <w:p w14:paraId="33A2F76C" w14:textId="77777777" w:rsidR="003C6ACE" w:rsidRDefault="003C6ACE" w:rsidP="003C6ACE"/>
    <w:p w14:paraId="0DFAB52B" w14:textId="77777777" w:rsidR="003C6ACE" w:rsidRDefault="003C6ACE" w:rsidP="003C6ACE"/>
    <w:p w14:paraId="6604D84F" w14:textId="77777777" w:rsidR="003C6ACE" w:rsidRDefault="003C6ACE" w:rsidP="003C6ACE"/>
    <w:p w14:paraId="62EB368C" w14:textId="77777777" w:rsidR="003C6ACE" w:rsidRDefault="003C6ACE" w:rsidP="003C6ACE"/>
    <w:p w14:paraId="74988F9E" w14:textId="77777777" w:rsidR="003C6ACE" w:rsidRDefault="003C6ACE" w:rsidP="003C6ACE"/>
    <w:p w14:paraId="1BCA9CC8" w14:textId="77777777" w:rsidR="003C6ACE" w:rsidRDefault="003C6ACE" w:rsidP="003C6ACE">
      <w:r>
        <w:t>__________________________________________________________________________________________________</w:t>
      </w:r>
    </w:p>
    <w:p w14:paraId="46ED6C36" w14:textId="77777777" w:rsidR="003C6ACE" w:rsidRDefault="003C6ACE" w:rsidP="003C6ACE">
      <w:pPr>
        <w:rPr>
          <w:b/>
        </w:rPr>
      </w:pPr>
    </w:p>
    <w:p w14:paraId="1D5D3F5E" w14:textId="77777777" w:rsidR="003C6ACE" w:rsidRDefault="003C6ACE" w:rsidP="003C6ACE">
      <w:r>
        <w:rPr>
          <w:b/>
          <w:noProof/>
        </w:rPr>
        <w:drawing>
          <wp:anchor distT="0" distB="0" distL="114300" distR="114300" simplePos="0" relativeHeight="251665408" behindDoc="1" locked="0" layoutInCell="1" allowOverlap="1" wp14:anchorId="307AC3ED" wp14:editId="70BB1EE8">
            <wp:simplePos x="0" y="0"/>
            <wp:positionH relativeFrom="column">
              <wp:posOffset>2095500</wp:posOffset>
            </wp:positionH>
            <wp:positionV relativeFrom="paragraph">
              <wp:posOffset>-1270</wp:posOffset>
            </wp:positionV>
            <wp:extent cx="2828925" cy="1914525"/>
            <wp:effectExtent l="0" t="0" r="0" b="0"/>
            <wp:wrapTight wrapText="bothSides">
              <wp:wrapPolygon edited="0">
                <wp:start x="0" y="0"/>
                <wp:lineTo x="0" y="21206"/>
                <wp:lineTo x="21333" y="21206"/>
                <wp:lineTo x="21333" y="0"/>
                <wp:lineTo x="0"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910" t="5496" r="3503" b="9534"/>
                    <a:stretch>
                      <a:fillRect/>
                    </a:stretch>
                  </pic:blipFill>
                  <pic:spPr bwMode="auto">
                    <a:xfrm>
                      <a:off x="0" y="0"/>
                      <a:ext cx="28289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Phosphorous</w:t>
      </w:r>
      <w:r>
        <w:t xml:space="preserve"> has _____ electrons. </w:t>
      </w:r>
    </w:p>
    <w:p w14:paraId="1D54B445" w14:textId="77777777" w:rsidR="003C6ACE" w:rsidRDefault="003C6ACE" w:rsidP="003C6ACE"/>
    <w:p w14:paraId="55947A9B" w14:textId="77777777" w:rsidR="003C6ACE" w:rsidRDefault="003C6ACE" w:rsidP="003C6ACE"/>
    <w:p w14:paraId="3C306759" w14:textId="77777777" w:rsidR="003C6ACE" w:rsidRDefault="003C6ACE" w:rsidP="003C6ACE"/>
    <w:p w14:paraId="27F98F69" w14:textId="77777777" w:rsidR="003C6ACE" w:rsidRDefault="003C6ACE" w:rsidP="003C6ACE"/>
    <w:p w14:paraId="2BFF6CF6" w14:textId="77777777" w:rsidR="003C6ACE" w:rsidRDefault="003C6ACE" w:rsidP="003C6ACE"/>
    <w:p w14:paraId="0103ED97" w14:textId="77777777" w:rsidR="003C6ACE" w:rsidRDefault="003C6ACE" w:rsidP="003C6ACE"/>
    <w:p w14:paraId="0EBE73A1" w14:textId="77777777" w:rsidR="003C6ACE" w:rsidRDefault="003C6ACE" w:rsidP="003C6ACE"/>
    <w:p w14:paraId="3B669CB0" w14:textId="77777777" w:rsidR="003C6ACE" w:rsidRDefault="003C6ACE" w:rsidP="003C6ACE"/>
    <w:p w14:paraId="6A95EFED" w14:textId="77777777" w:rsidR="003C6ACE" w:rsidRDefault="003C6ACE" w:rsidP="003C6ACE"/>
    <w:p w14:paraId="1522537B" w14:textId="77777777" w:rsidR="003C6ACE" w:rsidRDefault="003C6ACE" w:rsidP="003C6ACE"/>
    <w:p w14:paraId="60E95D3D" w14:textId="77777777" w:rsidR="003C6ACE" w:rsidRDefault="003C6ACE" w:rsidP="003C6ACE"/>
    <w:p w14:paraId="73AAD8E7" w14:textId="77777777" w:rsidR="003C6ACE" w:rsidRDefault="003C6ACE" w:rsidP="003C6ACE">
      <w:r>
        <w:t>__________________________________________________________________________________________________</w:t>
      </w:r>
    </w:p>
    <w:p w14:paraId="7C501DC2" w14:textId="77777777" w:rsidR="003C6ACE" w:rsidRDefault="003C6ACE" w:rsidP="003C6ACE">
      <w:pPr>
        <w:rPr>
          <w:b/>
        </w:rPr>
      </w:pPr>
    </w:p>
    <w:p w14:paraId="2892A7D2" w14:textId="77777777" w:rsidR="003C6ACE" w:rsidRDefault="003C6ACE" w:rsidP="003C6ACE">
      <w:r>
        <w:rPr>
          <w:b/>
          <w:noProof/>
        </w:rPr>
        <w:drawing>
          <wp:anchor distT="0" distB="0" distL="114300" distR="114300" simplePos="0" relativeHeight="251663360" behindDoc="1" locked="0" layoutInCell="1" allowOverlap="1" wp14:anchorId="559D92E1" wp14:editId="1918B176">
            <wp:simplePos x="0" y="0"/>
            <wp:positionH relativeFrom="column">
              <wp:posOffset>2095500</wp:posOffset>
            </wp:positionH>
            <wp:positionV relativeFrom="paragraph">
              <wp:posOffset>-1905</wp:posOffset>
            </wp:positionV>
            <wp:extent cx="2790825" cy="1888490"/>
            <wp:effectExtent l="0" t="0" r="3175" b="0"/>
            <wp:wrapTight wrapText="bothSides">
              <wp:wrapPolygon edited="0">
                <wp:start x="0" y="0"/>
                <wp:lineTo x="0" y="21208"/>
                <wp:lineTo x="21428" y="21208"/>
                <wp:lineTo x="21428" y="0"/>
                <wp:lineTo x="0"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910" t="5496" r="3503" b="9534"/>
                    <a:stretch>
                      <a:fillRect/>
                    </a:stretch>
                  </pic:blipFill>
                  <pic:spPr bwMode="auto">
                    <a:xfrm>
                      <a:off x="0" y="0"/>
                      <a:ext cx="2790825"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Calcium</w:t>
      </w:r>
      <w:r>
        <w:t xml:space="preserve"> has _____ electrons. </w:t>
      </w:r>
    </w:p>
    <w:p w14:paraId="1D3CDF02" w14:textId="77777777" w:rsidR="003C6ACE" w:rsidRDefault="003C6ACE" w:rsidP="003C6ACE"/>
    <w:p w14:paraId="434420A6" w14:textId="77777777" w:rsidR="003C6ACE" w:rsidRDefault="003C6ACE" w:rsidP="003C6ACE"/>
    <w:p w14:paraId="27A560BD" w14:textId="77777777" w:rsidR="003C6ACE" w:rsidRDefault="003C6ACE" w:rsidP="003C6ACE"/>
    <w:p w14:paraId="0E7D03BC" w14:textId="77777777" w:rsidR="003C6ACE" w:rsidRDefault="003C6ACE" w:rsidP="003C6ACE"/>
    <w:p w14:paraId="6D050B4D" w14:textId="77777777" w:rsidR="003C6ACE" w:rsidRDefault="003C6ACE" w:rsidP="003C6ACE"/>
    <w:p w14:paraId="758F782A" w14:textId="77777777" w:rsidR="003C6ACE" w:rsidRDefault="003C6ACE" w:rsidP="003C6ACE"/>
    <w:p w14:paraId="1C01D261" w14:textId="77777777" w:rsidR="003C6ACE" w:rsidRDefault="003C6ACE" w:rsidP="003C6ACE"/>
    <w:p w14:paraId="0CF0951B" w14:textId="77777777" w:rsidR="003C6ACE" w:rsidRDefault="003C6ACE" w:rsidP="003C6ACE"/>
    <w:p w14:paraId="0494D353" w14:textId="77777777" w:rsidR="003C6ACE" w:rsidRDefault="003C6ACE" w:rsidP="003C6ACE">
      <w:r>
        <w:t>__________________________________________________________________________________________________</w:t>
      </w:r>
    </w:p>
    <w:p w14:paraId="5C7BD890" w14:textId="77777777" w:rsidR="003C6ACE" w:rsidRDefault="003C6ACE" w:rsidP="003C6ACE">
      <w:pPr>
        <w:rPr>
          <w:b/>
        </w:rPr>
      </w:pPr>
    </w:p>
    <w:p w14:paraId="162FFC1C" w14:textId="77777777" w:rsidR="003C6ACE" w:rsidRDefault="003C6ACE" w:rsidP="003C6ACE">
      <w:r>
        <w:rPr>
          <w:b/>
          <w:noProof/>
        </w:rPr>
        <w:drawing>
          <wp:anchor distT="0" distB="0" distL="114300" distR="114300" simplePos="0" relativeHeight="251664384" behindDoc="1" locked="0" layoutInCell="1" allowOverlap="1" wp14:anchorId="635CA8AC" wp14:editId="74BFC026">
            <wp:simplePos x="0" y="0"/>
            <wp:positionH relativeFrom="column">
              <wp:posOffset>2038350</wp:posOffset>
            </wp:positionH>
            <wp:positionV relativeFrom="paragraph">
              <wp:posOffset>-2540</wp:posOffset>
            </wp:positionV>
            <wp:extent cx="2828925" cy="1914525"/>
            <wp:effectExtent l="0" t="0" r="0" b="0"/>
            <wp:wrapTight wrapText="bothSides">
              <wp:wrapPolygon edited="0">
                <wp:start x="0" y="0"/>
                <wp:lineTo x="0" y="21206"/>
                <wp:lineTo x="21333" y="21206"/>
                <wp:lineTo x="21333"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910" t="5496" r="3503" b="9534"/>
                    <a:stretch>
                      <a:fillRect/>
                    </a:stretch>
                  </pic:blipFill>
                  <pic:spPr bwMode="auto">
                    <a:xfrm>
                      <a:off x="0" y="0"/>
                      <a:ext cx="28289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Titanium</w:t>
      </w:r>
      <w:r>
        <w:t xml:space="preserve"> has _____ electrons. </w:t>
      </w:r>
    </w:p>
    <w:p w14:paraId="49E771F2" w14:textId="77777777" w:rsidR="003C6ACE" w:rsidRDefault="003C6ACE" w:rsidP="003C6ACE"/>
    <w:p w14:paraId="4F0B3E75" w14:textId="77777777" w:rsidR="003C6ACE" w:rsidRDefault="003C6ACE" w:rsidP="003C6ACE"/>
    <w:p w14:paraId="7D67FDC5" w14:textId="77777777" w:rsidR="003C6ACE" w:rsidRDefault="003C6ACE" w:rsidP="003C6ACE"/>
    <w:p w14:paraId="197F64A8" w14:textId="77777777" w:rsidR="003C6ACE" w:rsidRDefault="003C6ACE" w:rsidP="003C6ACE"/>
    <w:p w14:paraId="47453EB2" w14:textId="77777777" w:rsidR="003C6ACE" w:rsidRDefault="003C6ACE" w:rsidP="003C6ACE"/>
    <w:p w14:paraId="46831F4F" w14:textId="77777777" w:rsidR="003C6ACE" w:rsidRDefault="003C6ACE" w:rsidP="003C6ACE"/>
    <w:p w14:paraId="2F550213" w14:textId="77777777" w:rsidR="003C6ACE" w:rsidRDefault="003C6ACE" w:rsidP="003C6ACE"/>
    <w:tbl>
      <w:tblPr>
        <w:tblW w:w="11091" w:type="dxa"/>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1091"/>
      </w:tblGrid>
      <w:tr w:rsidR="008B2EBE" w:rsidRPr="00DA1722" w14:paraId="59A720AE" w14:textId="77777777" w:rsidTr="008B2EBE">
        <w:trPr>
          <w:trHeight w:val="356"/>
        </w:trPr>
        <w:tc>
          <w:tcPr>
            <w:tcW w:w="11091" w:type="dxa"/>
            <w:shd w:val="clear" w:color="auto" w:fill="D9D9D9"/>
          </w:tcPr>
          <w:p w14:paraId="3B34ABCB" w14:textId="77777777" w:rsidR="008B2EBE" w:rsidRPr="00DA1722" w:rsidRDefault="008B2EBE" w:rsidP="008B2EBE">
            <w:pPr>
              <w:rPr>
                <w:rFonts w:ascii="Times New Roman" w:hAnsi="Times New Roman"/>
                <w:b/>
              </w:rPr>
            </w:pPr>
            <w:r w:rsidRPr="00DA1722">
              <w:rPr>
                <w:rFonts w:ascii="Times New Roman" w:hAnsi="Times New Roman"/>
                <w:b/>
              </w:rPr>
              <w:t>Date: _________________</w:t>
            </w:r>
          </w:p>
          <w:p w14:paraId="6EAF6448" w14:textId="44173CCC" w:rsidR="008B2EBE" w:rsidRPr="00DA1722" w:rsidRDefault="008B2EBE" w:rsidP="008B2EBE">
            <w:pPr>
              <w:rPr>
                <w:rFonts w:ascii="Times New Roman" w:hAnsi="Times New Roman"/>
                <w:b/>
                <w:sz w:val="22"/>
              </w:rPr>
            </w:pPr>
            <w:r>
              <w:rPr>
                <w:rFonts w:ascii="Times New Roman" w:hAnsi="Times New Roman"/>
                <w:b/>
                <w:sz w:val="22"/>
              </w:rPr>
              <w:t xml:space="preserve">Objectives: SWBAT write the electron configuration of a neutral atom using electron configuration rules. </w:t>
            </w:r>
          </w:p>
        </w:tc>
      </w:tr>
    </w:tbl>
    <w:p w14:paraId="6B3D6DB7" w14:textId="77777777" w:rsidR="003C6ACE" w:rsidRDefault="003C6ACE" w:rsidP="003C6ACE"/>
    <w:p w14:paraId="621D83ED" w14:textId="3C5ECB3C" w:rsidR="008B2EBE" w:rsidRPr="008B2EBE" w:rsidRDefault="008B2EBE" w:rsidP="008B2EBE">
      <w:pPr>
        <w:jc w:val="center"/>
        <w:rPr>
          <w:b/>
          <w:sz w:val="28"/>
          <w:szCs w:val="28"/>
        </w:rPr>
      </w:pPr>
      <w:r w:rsidRPr="008B2EBE">
        <w:rPr>
          <w:b/>
          <w:sz w:val="28"/>
          <w:szCs w:val="28"/>
        </w:rPr>
        <w:t>Electron Configuration Notation</w:t>
      </w:r>
    </w:p>
    <w:p w14:paraId="215B086C" w14:textId="77777777" w:rsidR="008B2EBE" w:rsidRDefault="008B2EBE" w:rsidP="008B2EBE">
      <w:pPr>
        <w:jc w:val="center"/>
      </w:pPr>
    </w:p>
    <w:p w14:paraId="3450A400" w14:textId="77777777" w:rsidR="008B2EBE" w:rsidRPr="004E009D" w:rsidRDefault="008B2EBE" w:rsidP="008B2EBE">
      <w:pPr>
        <w:ind w:left="360"/>
        <w:rPr>
          <w:b/>
          <w:i/>
        </w:rPr>
      </w:pPr>
      <w:r w:rsidRPr="004E009D">
        <w:rPr>
          <w:b/>
          <w:i/>
        </w:rPr>
        <w:t>The Three Ways of Writing Electron Configuration are:</w:t>
      </w:r>
    </w:p>
    <w:p w14:paraId="14B052DE" w14:textId="7CC09F62" w:rsidR="008B2EBE" w:rsidRPr="004E009D" w:rsidRDefault="008B2EBE" w:rsidP="008B2EBE">
      <w:pPr>
        <w:pStyle w:val="ListParagraph"/>
        <w:numPr>
          <w:ilvl w:val="0"/>
          <w:numId w:val="27"/>
        </w:numPr>
        <w:rPr>
          <w:sz w:val="24"/>
          <w:szCs w:val="24"/>
        </w:rPr>
      </w:pPr>
      <w:r w:rsidRPr="004E009D">
        <w:rPr>
          <w:sz w:val="24"/>
          <w:szCs w:val="24"/>
        </w:rPr>
        <w:t>Orbital Notation</w:t>
      </w:r>
    </w:p>
    <w:p w14:paraId="4B67D156" w14:textId="182BB262" w:rsidR="008B2EBE" w:rsidRPr="008B2EBE" w:rsidRDefault="008B2EBE" w:rsidP="008B2EBE">
      <w:pPr>
        <w:pStyle w:val="ListParagraph"/>
        <w:numPr>
          <w:ilvl w:val="0"/>
          <w:numId w:val="27"/>
        </w:numPr>
        <w:rPr>
          <w:b/>
          <w:sz w:val="24"/>
          <w:szCs w:val="24"/>
        </w:rPr>
      </w:pPr>
      <w:r w:rsidRPr="008B2EBE">
        <w:rPr>
          <w:b/>
          <w:sz w:val="24"/>
          <w:szCs w:val="24"/>
        </w:rPr>
        <w:t>Electron Configuration Notation</w:t>
      </w:r>
    </w:p>
    <w:p w14:paraId="324FA3EE" w14:textId="34920D85" w:rsidR="008B2EBE" w:rsidRPr="008B2EBE" w:rsidRDefault="008B2EBE" w:rsidP="003C6ACE">
      <w:pPr>
        <w:pStyle w:val="ListParagraph"/>
        <w:numPr>
          <w:ilvl w:val="0"/>
          <w:numId w:val="27"/>
        </w:numPr>
        <w:rPr>
          <w:sz w:val="24"/>
          <w:szCs w:val="24"/>
        </w:rPr>
      </w:pPr>
      <w:r w:rsidRPr="004E009D">
        <w:rPr>
          <w:sz w:val="24"/>
          <w:szCs w:val="24"/>
        </w:rPr>
        <w:t>Noble Gas Notation</w:t>
      </w:r>
    </w:p>
    <w:p w14:paraId="53AC94B5" w14:textId="77777777" w:rsidR="003C6ACE" w:rsidRPr="00844247" w:rsidRDefault="003C6ACE" w:rsidP="008B2EBE">
      <w:pPr>
        <w:rPr>
          <w:b/>
          <w:i/>
          <w:u w:val="single"/>
        </w:rPr>
      </w:pPr>
      <w:r w:rsidRPr="00844247">
        <w:rPr>
          <w:b/>
          <w:i/>
          <w:u w:val="single"/>
        </w:rPr>
        <w:t>Let’s step it up a notch!</w:t>
      </w:r>
    </w:p>
    <w:p w14:paraId="1ED1BDD2" w14:textId="0211E948" w:rsidR="003C6ACE" w:rsidRDefault="003C6ACE" w:rsidP="003C6ACE">
      <w:r>
        <w:t xml:space="preserve">Scientists like to keep things nice and neat, efficient and convenient.  When talking about electrons and where they are located, they would not want to draw out all those boxes, so we have a more efficient means of doing it.  We write out </w:t>
      </w:r>
      <w:r w:rsidRPr="00844247">
        <w:rPr>
          <w:b/>
          <w:i/>
        </w:rPr>
        <w:t>electron configurations</w:t>
      </w:r>
      <w:r>
        <w:t xml:space="preserve"> for elements in a more condensed, shorthand manner.  We simply take what we see in those boxes and write it all on one line.</w:t>
      </w:r>
    </w:p>
    <w:p w14:paraId="6F6BE180" w14:textId="42370438" w:rsidR="003C6ACE" w:rsidRDefault="008B2EBE" w:rsidP="003C6ACE">
      <w:r>
        <w:rPr>
          <w:noProof/>
        </w:rPr>
        <mc:AlternateContent>
          <mc:Choice Requires="wps">
            <w:drawing>
              <wp:anchor distT="0" distB="0" distL="114300" distR="114300" simplePos="0" relativeHeight="251668480" behindDoc="0" locked="0" layoutInCell="1" allowOverlap="1" wp14:anchorId="0B1F43FD" wp14:editId="3005E82C">
                <wp:simplePos x="0" y="0"/>
                <wp:positionH relativeFrom="column">
                  <wp:posOffset>3314700</wp:posOffset>
                </wp:positionH>
                <wp:positionV relativeFrom="paragraph">
                  <wp:posOffset>160020</wp:posOffset>
                </wp:positionV>
                <wp:extent cx="295275" cy="352425"/>
                <wp:effectExtent l="50800" t="0" r="34925" b="79375"/>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7" o:spid="_x0000_s1026" type="#_x0000_t32" style="position:absolute;margin-left:261pt;margin-top:12.6pt;width:23.25pt;height:27.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">
                <v:stroke endarrow="block"/>
              </v:shape>
            </w:pict>
          </mc:Fallback>
        </mc:AlternateContent>
      </w:r>
    </w:p>
    <w:p w14:paraId="18B6DEE4" w14:textId="0A3F8752" w:rsidR="003C6ACE" w:rsidRDefault="003C6ACE" w:rsidP="003C6ACE">
      <w:r>
        <w:rPr>
          <w:noProof/>
        </w:rPr>
        <mc:AlternateContent>
          <mc:Choice Requires="wps">
            <w:drawing>
              <wp:anchor distT="0" distB="0" distL="114300" distR="114300" simplePos="0" relativeHeight="251666432" behindDoc="0" locked="0" layoutInCell="1" allowOverlap="1" wp14:anchorId="4B343E21" wp14:editId="0A240C33">
                <wp:simplePos x="0" y="0"/>
                <wp:positionH relativeFrom="column">
                  <wp:posOffset>2971800</wp:posOffset>
                </wp:positionH>
                <wp:positionV relativeFrom="paragraph">
                  <wp:posOffset>95250</wp:posOffset>
                </wp:positionV>
                <wp:extent cx="152400" cy="285750"/>
                <wp:effectExtent l="0" t="0" r="76200" b="69850"/>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34pt;margin-top:7.5pt;width:12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">
                <v:stroke endarrow="block"/>
              </v:shape>
            </w:pict>
          </mc:Fallback>
        </mc:AlternateContent>
      </w:r>
      <w:r>
        <w:t xml:space="preserve">So for Lithium (you already drew its diagram):  </w:t>
      </w:r>
    </w:p>
    <w:p w14:paraId="3A91A02E" w14:textId="77777777" w:rsidR="003C6ACE" w:rsidRDefault="003C6ACE" w:rsidP="003C6ACE">
      <w:r>
        <w:tab/>
      </w:r>
    </w:p>
    <w:p w14:paraId="7FBAC5E5" w14:textId="5B61C3C7" w:rsidR="003C6ACE" w:rsidRDefault="003C6ACE" w:rsidP="003C6ACE">
      <w:pPr>
        <w:jc w:val="center"/>
      </w:pPr>
      <w:r>
        <w:t>1s</w:t>
      </w:r>
      <w:r w:rsidRPr="00CB25E2">
        <w:rPr>
          <w:vertAlign w:val="superscript"/>
        </w:rPr>
        <w:t>2</w:t>
      </w:r>
      <w:r>
        <w:t>2s</w:t>
      </w:r>
      <w:r w:rsidRPr="00CB25E2">
        <w:rPr>
          <w:vertAlign w:val="superscript"/>
        </w:rPr>
        <w:t>1</w:t>
      </w:r>
    </w:p>
    <w:p w14:paraId="7F493AE4" w14:textId="53F47AEA" w:rsidR="008B2EBE" w:rsidRDefault="008B2EBE" w:rsidP="003C6ACE">
      <w:r>
        <w:rPr>
          <w:noProof/>
        </w:rPr>
        <mc:AlternateContent>
          <mc:Choice Requires="wps">
            <w:drawing>
              <wp:anchor distT="0" distB="0" distL="114300" distR="114300" simplePos="0" relativeHeight="251667456" behindDoc="0" locked="0" layoutInCell="1" allowOverlap="1" wp14:anchorId="76928C89" wp14:editId="651C3307">
                <wp:simplePos x="0" y="0"/>
                <wp:positionH relativeFrom="column">
                  <wp:posOffset>3200400</wp:posOffset>
                </wp:positionH>
                <wp:positionV relativeFrom="paragraph">
                  <wp:posOffset>16510</wp:posOffset>
                </wp:positionV>
                <wp:extent cx="9525" cy="247650"/>
                <wp:effectExtent l="50800" t="50800" r="92075" b="31750"/>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52pt;margin-top:1.3pt;width:.75pt;height:19.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">
                <v:stroke endarrow="block"/>
              </v:shape>
            </w:pict>
          </mc:Fallback>
        </mc:AlternateContent>
      </w:r>
    </w:p>
    <w:p w14:paraId="3B46E371" w14:textId="20D2D9A6" w:rsidR="003C6ACE" w:rsidRDefault="003C6ACE" w:rsidP="003C6ACE"/>
    <w:p w14:paraId="29904CA1" w14:textId="77777777" w:rsidR="003C6ACE" w:rsidRDefault="003C6ACE" w:rsidP="003C6ACE">
      <w:r>
        <w:t xml:space="preserve">And for Titanium (you already drew its diagram):  </w:t>
      </w:r>
    </w:p>
    <w:p w14:paraId="1FD88984" w14:textId="77777777" w:rsidR="003C6ACE" w:rsidRDefault="003C6ACE" w:rsidP="003C6ACE">
      <w:r>
        <w:tab/>
      </w:r>
    </w:p>
    <w:p w14:paraId="51205C4D" w14:textId="77777777" w:rsidR="003C6ACE" w:rsidRDefault="003C6ACE" w:rsidP="003C6ACE">
      <w:pPr>
        <w:jc w:val="center"/>
      </w:pPr>
      <w:r>
        <w:t>1s</w:t>
      </w:r>
      <w:r w:rsidRPr="00CB25E2">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3d</w:t>
      </w:r>
      <w:r>
        <w:rPr>
          <w:vertAlign w:val="superscript"/>
        </w:rPr>
        <w:t>2</w:t>
      </w:r>
      <w:r>
        <w:t>4s</w:t>
      </w:r>
      <w:r w:rsidRPr="00CB25E2">
        <w:rPr>
          <w:vertAlign w:val="superscript"/>
        </w:rPr>
        <w:t>2</w:t>
      </w:r>
    </w:p>
    <w:p w14:paraId="6181DD86" w14:textId="77777777" w:rsidR="003C6ACE" w:rsidRDefault="003C6ACE" w:rsidP="003C6ACE">
      <w:pPr>
        <w:jc w:val="center"/>
      </w:pPr>
    </w:p>
    <w:p w14:paraId="4E1C3891" w14:textId="77777777" w:rsidR="003C6ACE" w:rsidRDefault="003C6ACE" w:rsidP="003C6ACE">
      <w:r>
        <w:t xml:space="preserve">Please note that the </w:t>
      </w:r>
      <w:r w:rsidRPr="00184A84">
        <w:rPr>
          <w:b/>
          <w:i/>
        </w:rPr>
        <w:t>superscripts</w:t>
      </w:r>
      <w:r>
        <w:t xml:space="preserve"> (above the script) add up to the number of electrons.  Also, even though we fill the </w:t>
      </w:r>
      <w:r w:rsidRPr="00184A84">
        <w:rPr>
          <w:b/>
          <w:i/>
        </w:rPr>
        <w:t>4s</w:t>
      </w:r>
      <w:r>
        <w:t xml:space="preserve"> orbital before </w:t>
      </w:r>
      <w:r w:rsidRPr="00184A84">
        <w:rPr>
          <w:b/>
          <w:i/>
        </w:rPr>
        <w:t>3d</w:t>
      </w:r>
      <w:r>
        <w:t>, we write 3d first, by convention.</w:t>
      </w:r>
    </w:p>
    <w:p w14:paraId="2BB2F92E" w14:textId="77777777" w:rsidR="003C6ACE" w:rsidRDefault="003C6ACE" w:rsidP="003C6ACE"/>
    <w:p w14:paraId="0C0E1FC6" w14:textId="77777777" w:rsidR="003C6ACE" w:rsidRDefault="003C6ACE" w:rsidP="003C6ACE">
      <w:r>
        <w:rPr>
          <w:b/>
        </w:rPr>
        <w:t xml:space="preserve">Please fill out the diagram and </w:t>
      </w:r>
      <w:r w:rsidRPr="00CE57B4">
        <w:rPr>
          <w:b/>
        </w:rPr>
        <w:t>write the electron configurations</w:t>
      </w:r>
      <w:r>
        <w:rPr>
          <w:b/>
        </w:rPr>
        <w:t xml:space="preserve"> (EC)</w:t>
      </w:r>
      <w:r w:rsidRPr="00CE57B4">
        <w:rPr>
          <w:b/>
        </w:rPr>
        <w:t xml:space="preserve"> for the following elements</w:t>
      </w:r>
      <w:r>
        <w:rPr>
          <w:b/>
        </w:rPr>
        <w:t>.</w:t>
      </w:r>
    </w:p>
    <w:p w14:paraId="14E59C0A" w14:textId="77777777" w:rsidR="003C6ACE" w:rsidRDefault="003C6ACE" w:rsidP="003C6ACE"/>
    <w:p w14:paraId="479FEC72" w14:textId="77777777" w:rsidR="003C6ACE" w:rsidRPr="00D624D6" w:rsidRDefault="003C6ACE" w:rsidP="003C6ACE">
      <w:pPr>
        <w:rPr>
          <w:b/>
        </w:rPr>
      </w:pPr>
      <w:r>
        <w:rPr>
          <w:b/>
          <w:noProof/>
        </w:rPr>
        <w:drawing>
          <wp:anchor distT="0" distB="0" distL="114300" distR="114300" simplePos="0" relativeHeight="251672576" behindDoc="1" locked="0" layoutInCell="1" allowOverlap="1" wp14:anchorId="7C9B0E64" wp14:editId="63840B7C">
            <wp:simplePos x="0" y="0"/>
            <wp:positionH relativeFrom="column">
              <wp:posOffset>1676400</wp:posOffset>
            </wp:positionH>
            <wp:positionV relativeFrom="paragraph">
              <wp:posOffset>84455</wp:posOffset>
            </wp:positionV>
            <wp:extent cx="2828925" cy="1914525"/>
            <wp:effectExtent l="0" t="0" r="0" b="0"/>
            <wp:wrapTight wrapText="bothSides">
              <wp:wrapPolygon edited="0">
                <wp:start x="0" y="0"/>
                <wp:lineTo x="0" y="21206"/>
                <wp:lineTo x="21333" y="21206"/>
                <wp:lineTo x="21333" y="0"/>
                <wp:lineTo x="0" y="0"/>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910" t="5496" r="3503" b="9534"/>
                    <a:stretch>
                      <a:fillRect/>
                    </a:stretch>
                  </pic:blipFill>
                  <pic:spPr bwMode="auto">
                    <a:xfrm>
                      <a:off x="0" y="0"/>
                      <a:ext cx="28289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Helium</w:t>
      </w:r>
      <w:r w:rsidRPr="00D624D6">
        <w:rPr>
          <w:b/>
        </w:rPr>
        <w:t>, H</w:t>
      </w:r>
      <w:r>
        <w:rPr>
          <w:b/>
        </w:rPr>
        <w:t>e</w:t>
      </w:r>
    </w:p>
    <w:p w14:paraId="5D3EAFD2" w14:textId="77777777" w:rsidR="003C6ACE" w:rsidRDefault="003C6ACE" w:rsidP="003C6ACE">
      <w:r w:rsidRPr="00D624D6">
        <w:rPr>
          <w:i/>
        </w:rPr>
        <w:t xml:space="preserve"># </w:t>
      </w:r>
      <w:proofErr w:type="gramStart"/>
      <w:r w:rsidRPr="00D624D6">
        <w:rPr>
          <w:i/>
        </w:rPr>
        <w:t>electrons</w:t>
      </w:r>
      <w:proofErr w:type="gramEnd"/>
      <w:r w:rsidRPr="00D624D6">
        <w:rPr>
          <w:i/>
        </w:rPr>
        <w:t>:</w:t>
      </w:r>
      <w:r>
        <w:t xml:space="preserve">  _____ </w:t>
      </w:r>
      <w:r>
        <w:tab/>
      </w:r>
    </w:p>
    <w:p w14:paraId="48EC0665" w14:textId="77777777" w:rsidR="003C6ACE" w:rsidRDefault="003C6ACE" w:rsidP="003C6ACE"/>
    <w:p w14:paraId="21BE3B3E" w14:textId="77777777" w:rsidR="003C6ACE" w:rsidRDefault="003C6ACE" w:rsidP="003C6ACE"/>
    <w:p w14:paraId="19F3783E" w14:textId="77777777" w:rsidR="003C6ACE" w:rsidRDefault="003C6ACE" w:rsidP="003C6ACE"/>
    <w:p w14:paraId="2C589746" w14:textId="77777777" w:rsidR="003C6ACE" w:rsidRDefault="003C6ACE" w:rsidP="003C6ACE"/>
    <w:p w14:paraId="5DB02D79" w14:textId="77777777" w:rsidR="003C6ACE" w:rsidRDefault="003C6ACE" w:rsidP="003C6ACE"/>
    <w:p w14:paraId="4ACD5B04" w14:textId="77777777" w:rsidR="003C6ACE" w:rsidRDefault="003C6ACE" w:rsidP="003C6ACE"/>
    <w:p w14:paraId="43297D0C" w14:textId="77777777" w:rsidR="003C6ACE" w:rsidRDefault="003C6ACE" w:rsidP="003C6ACE"/>
    <w:p w14:paraId="29AF11F9" w14:textId="77777777" w:rsidR="003C6ACE" w:rsidRDefault="003C6ACE" w:rsidP="003C6ACE"/>
    <w:p w14:paraId="3C51446A" w14:textId="77777777" w:rsidR="003C6ACE" w:rsidRDefault="003C6ACE" w:rsidP="003C6ACE"/>
    <w:p w14:paraId="14BA70E0" w14:textId="77777777" w:rsidR="003C6ACE" w:rsidRDefault="003C6ACE" w:rsidP="003C6ACE"/>
    <w:p w14:paraId="4F88F719" w14:textId="77777777" w:rsidR="003C6ACE" w:rsidRPr="00D624D6" w:rsidRDefault="003C6ACE" w:rsidP="003C6ACE">
      <w:r w:rsidRPr="00D624D6">
        <w:rPr>
          <w:i/>
        </w:rPr>
        <w:t>EC:</w:t>
      </w:r>
      <w:r w:rsidRPr="00D624D6">
        <w:t xml:space="preserve"> _________________________________________</w:t>
      </w:r>
      <w:r w:rsidRPr="00D624D6">
        <w:tab/>
      </w:r>
      <w:r w:rsidRPr="00D624D6">
        <w:rPr>
          <w:i/>
        </w:rPr>
        <w:t>Superscripts add up?</w:t>
      </w:r>
      <w:r w:rsidRPr="00D624D6">
        <w:t xml:space="preserve">  _____</w:t>
      </w:r>
    </w:p>
    <w:p w14:paraId="547C5CFD" w14:textId="77777777" w:rsidR="003C6ACE" w:rsidRDefault="003C6ACE" w:rsidP="003C6ACE"/>
    <w:p w14:paraId="420826C2" w14:textId="77777777" w:rsidR="003C6ACE" w:rsidRPr="00D624D6" w:rsidRDefault="003C6ACE" w:rsidP="003C6ACE">
      <w:pPr>
        <w:rPr>
          <w:b/>
        </w:rPr>
      </w:pPr>
      <w:r>
        <w:rPr>
          <w:b/>
          <w:noProof/>
        </w:rPr>
        <w:drawing>
          <wp:anchor distT="0" distB="0" distL="114300" distR="114300" simplePos="0" relativeHeight="251673600" behindDoc="1" locked="0" layoutInCell="1" allowOverlap="1" wp14:anchorId="5BB9894F" wp14:editId="77D57FCD">
            <wp:simplePos x="0" y="0"/>
            <wp:positionH relativeFrom="column">
              <wp:posOffset>1676400</wp:posOffset>
            </wp:positionH>
            <wp:positionV relativeFrom="paragraph">
              <wp:posOffset>85725</wp:posOffset>
            </wp:positionV>
            <wp:extent cx="2552700" cy="1727200"/>
            <wp:effectExtent l="0" t="0" r="12700" b="0"/>
            <wp:wrapTight wrapText="bothSides">
              <wp:wrapPolygon edited="0">
                <wp:start x="0" y="0"/>
                <wp:lineTo x="0" y="21282"/>
                <wp:lineTo x="21493" y="21282"/>
                <wp:lineTo x="21493" y="0"/>
                <wp:lineTo x="0"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910" t="5496" r="3503" b="9534"/>
                    <a:stretch>
                      <a:fillRect/>
                    </a:stretch>
                  </pic:blipFill>
                  <pic:spPr bwMode="auto">
                    <a:xfrm>
                      <a:off x="0" y="0"/>
                      <a:ext cx="25527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Boron, B</w:t>
      </w:r>
    </w:p>
    <w:p w14:paraId="4DC3B9F1" w14:textId="77777777" w:rsidR="003C6ACE" w:rsidRDefault="003C6ACE" w:rsidP="003C6ACE">
      <w:r w:rsidRPr="00D624D6">
        <w:rPr>
          <w:i/>
        </w:rPr>
        <w:t xml:space="preserve"># </w:t>
      </w:r>
      <w:proofErr w:type="gramStart"/>
      <w:r w:rsidRPr="00D624D6">
        <w:rPr>
          <w:i/>
        </w:rPr>
        <w:t>electrons</w:t>
      </w:r>
      <w:proofErr w:type="gramEnd"/>
      <w:r w:rsidRPr="00D624D6">
        <w:rPr>
          <w:i/>
        </w:rPr>
        <w:t>:</w:t>
      </w:r>
      <w:r>
        <w:t xml:space="preserve">  _____ </w:t>
      </w:r>
      <w:r>
        <w:tab/>
      </w:r>
    </w:p>
    <w:p w14:paraId="68C127BE" w14:textId="77777777" w:rsidR="003C6ACE" w:rsidRDefault="003C6ACE" w:rsidP="003C6ACE"/>
    <w:p w14:paraId="551E9204" w14:textId="77777777" w:rsidR="003C6ACE" w:rsidRDefault="003C6ACE" w:rsidP="003C6ACE"/>
    <w:p w14:paraId="10D4962C" w14:textId="77777777" w:rsidR="003C6ACE" w:rsidRDefault="003C6ACE" w:rsidP="003C6ACE"/>
    <w:p w14:paraId="4691CCFB" w14:textId="77777777" w:rsidR="003C6ACE" w:rsidRDefault="003C6ACE" w:rsidP="003C6ACE"/>
    <w:p w14:paraId="62719F75" w14:textId="77777777" w:rsidR="003C6ACE" w:rsidRDefault="003C6ACE" w:rsidP="003C6ACE"/>
    <w:p w14:paraId="3BFF4962" w14:textId="77777777" w:rsidR="003C6ACE" w:rsidRDefault="003C6ACE" w:rsidP="003C6ACE"/>
    <w:p w14:paraId="4BAF146F" w14:textId="77777777" w:rsidR="003C6ACE" w:rsidRDefault="003C6ACE" w:rsidP="003C6ACE"/>
    <w:p w14:paraId="16AFCC61" w14:textId="77777777" w:rsidR="003C6ACE" w:rsidRDefault="003C6ACE" w:rsidP="003C6ACE"/>
    <w:p w14:paraId="714067D9" w14:textId="77777777" w:rsidR="003C6ACE" w:rsidRDefault="003C6ACE" w:rsidP="003C6ACE"/>
    <w:p w14:paraId="4EDCDC07" w14:textId="77777777" w:rsidR="003C6ACE" w:rsidRPr="00D624D6" w:rsidRDefault="003C6ACE" w:rsidP="003C6ACE">
      <w:r w:rsidRPr="00D624D6">
        <w:rPr>
          <w:i/>
        </w:rPr>
        <w:t>EC:</w:t>
      </w:r>
      <w:r w:rsidRPr="00D624D6">
        <w:t xml:space="preserve"> _________________________________________</w:t>
      </w:r>
      <w:r w:rsidRPr="00D624D6">
        <w:tab/>
      </w:r>
      <w:r w:rsidRPr="00D624D6">
        <w:rPr>
          <w:i/>
        </w:rPr>
        <w:t>Superscripts add up?</w:t>
      </w:r>
      <w:r w:rsidRPr="00D624D6">
        <w:t xml:space="preserve">  _____</w:t>
      </w:r>
    </w:p>
    <w:p w14:paraId="09F1DD7A" w14:textId="77777777" w:rsidR="003C6ACE" w:rsidRDefault="003C6ACE" w:rsidP="003C6ACE"/>
    <w:p w14:paraId="1ECA3823" w14:textId="77777777" w:rsidR="003C6ACE" w:rsidRDefault="003C6ACE" w:rsidP="003C6ACE">
      <w:pPr>
        <w:rPr>
          <w:b/>
        </w:rPr>
      </w:pPr>
      <w:r>
        <w:rPr>
          <w:b/>
        </w:rPr>
        <w:br w:type="page"/>
      </w:r>
    </w:p>
    <w:p w14:paraId="4ED84DA3" w14:textId="77777777" w:rsidR="003C6ACE" w:rsidRPr="00D624D6" w:rsidRDefault="003C6ACE" w:rsidP="003C6ACE">
      <w:pPr>
        <w:rPr>
          <w:b/>
        </w:rPr>
      </w:pPr>
      <w:r>
        <w:rPr>
          <w:b/>
        </w:rPr>
        <w:t>Fluorine, F</w:t>
      </w:r>
    </w:p>
    <w:p w14:paraId="5B274586" w14:textId="77777777" w:rsidR="003C6ACE" w:rsidRDefault="003C6ACE" w:rsidP="003C6ACE">
      <w:r>
        <w:rPr>
          <w:i/>
          <w:noProof/>
        </w:rPr>
        <w:drawing>
          <wp:anchor distT="0" distB="0" distL="114300" distR="114300" simplePos="0" relativeHeight="251674624" behindDoc="1" locked="0" layoutInCell="1" allowOverlap="1" wp14:anchorId="5494CF16" wp14:editId="6BD96352">
            <wp:simplePos x="0" y="0"/>
            <wp:positionH relativeFrom="column">
              <wp:posOffset>1695450</wp:posOffset>
            </wp:positionH>
            <wp:positionV relativeFrom="paragraph">
              <wp:posOffset>88900</wp:posOffset>
            </wp:positionV>
            <wp:extent cx="2552700" cy="1724025"/>
            <wp:effectExtent l="0" t="0" r="12700" b="3175"/>
            <wp:wrapTight wrapText="bothSides">
              <wp:wrapPolygon edited="0">
                <wp:start x="0" y="0"/>
                <wp:lineTo x="0" y="21322"/>
                <wp:lineTo x="21493" y="21322"/>
                <wp:lineTo x="21493" y="0"/>
                <wp:lineTo x="0"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910" t="5496" r="3503" b="9534"/>
                    <a:stretch>
                      <a:fillRect/>
                    </a:stretch>
                  </pic:blipFill>
                  <pic:spPr bwMode="auto">
                    <a:xfrm>
                      <a:off x="0" y="0"/>
                      <a:ext cx="25527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4D6">
        <w:rPr>
          <w:i/>
        </w:rPr>
        <w:t xml:space="preserve"># </w:t>
      </w:r>
      <w:proofErr w:type="gramStart"/>
      <w:r w:rsidRPr="00D624D6">
        <w:rPr>
          <w:i/>
        </w:rPr>
        <w:t>electrons</w:t>
      </w:r>
      <w:proofErr w:type="gramEnd"/>
      <w:r w:rsidRPr="00D624D6">
        <w:rPr>
          <w:i/>
        </w:rPr>
        <w:t>:</w:t>
      </w:r>
      <w:r>
        <w:t xml:space="preserve">  _____ </w:t>
      </w:r>
      <w:r>
        <w:tab/>
      </w:r>
    </w:p>
    <w:p w14:paraId="0CA30152" w14:textId="77777777" w:rsidR="003C6ACE" w:rsidRDefault="003C6ACE" w:rsidP="003C6ACE"/>
    <w:p w14:paraId="64765FE2" w14:textId="77777777" w:rsidR="003C6ACE" w:rsidRDefault="003C6ACE" w:rsidP="003C6ACE"/>
    <w:p w14:paraId="2C494AAD" w14:textId="77777777" w:rsidR="003C6ACE" w:rsidRDefault="003C6ACE" w:rsidP="003C6ACE"/>
    <w:p w14:paraId="12C2A611" w14:textId="77777777" w:rsidR="003C6ACE" w:rsidRDefault="003C6ACE" w:rsidP="003C6ACE"/>
    <w:p w14:paraId="50699E23" w14:textId="77777777" w:rsidR="003C6ACE" w:rsidRDefault="003C6ACE" w:rsidP="003C6ACE"/>
    <w:p w14:paraId="7EE474E2" w14:textId="77777777" w:rsidR="003C6ACE" w:rsidRDefault="003C6ACE" w:rsidP="003C6ACE"/>
    <w:p w14:paraId="1D650FF1" w14:textId="77777777" w:rsidR="003C6ACE" w:rsidRDefault="003C6ACE" w:rsidP="003C6ACE"/>
    <w:p w14:paraId="4921648C" w14:textId="77777777" w:rsidR="003C6ACE" w:rsidRDefault="003C6ACE" w:rsidP="003C6ACE"/>
    <w:p w14:paraId="211B1A17" w14:textId="77777777" w:rsidR="003C6ACE" w:rsidRDefault="003C6ACE" w:rsidP="003C6ACE"/>
    <w:p w14:paraId="27C4A5EB" w14:textId="77777777" w:rsidR="003C6ACE" w:rsidRDefault="003C6ACE" w:rsidP="003C6ACE"/>
    <w:p w14:paraId="3E1DFFBD" w14:textId="77777777" w:rsidR="003C6ACE" w:rsidRPr="00D624D6" w:rsidRDefault="003C6ACE" w:rsidP="003C6ACE">
      <w:r w:rsidRPr="00D624D6">
        <w:rPr>
          <w:i/>
        </w:rPr>
        <w:t>EC:</w:t>
      </w:r>
      <w:r w:rsidRPr="00D624D6">
        <w:t xml:space="preserve"> _________________________________________</w:t>
      </w:r>
      <w:r w:rsidRPr="00D624D6">
        <w:tab/>
      </w:r>
      <w:r w:rsidRPr="00D624D6">
        <w:rPr>
          <w:i/>
        </w:rPr>
        <w:t>Superscripts add up?</w:t>
      </w:r>
      <w:r w:rsidRPr="00D624D6">
        <w:t xml:space="preserve">  _____</w:t>
      </w:r>
    </w:p>
    <w:p w14:paraId="1FE8C78F" w14:textId="77777777" w:rsidR="003C6ACE" w:rsidRDefault="003C6ACE" w:rsidP="003C6ACE"/>
    <w:p w14:paraId="403C80E1" w14:textId="77777777" w:rsidR="003C6ACE" w:rsidRPr="00D624D6" w:rsidRDefault="003C6ACE" w:rsidP="003C6ACE">
      <w:pPr>
        <w:rPr>
          <w:b/>
        </w:rPr>
      </w:pPr>
      <w:r>
        <w:rPr>
          <w:b/>
        </w:rPr>
        <w:t>Magnesium, Mg</w:t>
      </w:r>
    </w:p>
    <w:p w14:paraId="6C291FF6" w14:textId="77777777" w:rsidR="003C6ACE" w:rsidRDefault="003C6ACE" w:rsidP="003C6ACE">
      <w:r w:rsidRPr="00D624D6">
        <w:rPr>
          <w:i/>
        </w:rPr>
        <w:t xml:space="preserve"># </w:t>
      </w:r>
      <w:proofErr w:type="gramStart"/>
      <w:r w:rsidRPr="00D624D6">
        <w:rPr>
          <w:i/>
        </w:rPr>
        <w:t>electrons</w:t>
      </w:r>
      <w:proofErr w:type="gramEnd"/>
      <w:r w:rsidRPr="00D624D6">
        <w:rPr>
          <w:i/>
        </w:rPr>
        <w:t>:</w:t>
      </w:r>
      <w:r>
        <w:t xml:space="preserve">  _____ </w:t>
      </w:r>
      <w:r>
        <w:tab/>
      </w:r>
    </w:p>
    <w:p w14:paraId="00BC139C" w14:textId="77777777" w:rsidR="003C6ACE" w:rsidRDefault="003C6ACE" w:rsidP="003C6ACE">
      <w:r>
        <w:rPr>
          <w:noProof/>
        </w:rPr>
        <w:drawing>
          <wp:anchor distT="0" distB="0" distL="114300" distR="114300" simplePos="0" relativeHeight="251675648" behindDoc="1" locked="0" layoutInCell="1" allowOverlap="1" wp14:anchorId="0DC422F3" wp14:editId="387D75F5">
            <wp:simplePos x="0" y="0"/>
            <wp:positionH relativeFrom="column">
              <wp:posOffset>1695450</wp:posOffset>
            </wp:positionH>
            <wp:positionV relativeFrom="paragraph">
              <wp:posOffset>5080</wp:posOffset>
            </wp:positionV>
            <wp:extent cx="2552700" cy="1724025"/>
            <wp:effectExtent l="0" t="0" r="12700" b="3175"/>
            <wp:wrapTight wrapText="bothSides">
              <wp:wrapPolygon edited="0">
                <wp:start x="0" y="0"/>
                <wp:lineTo x="0" y="21322"/>
                <wp:lineTo x="21493" y="21322"/>
                <wp:lineTo x="21493" y="0"/>
                <wp:lineTo x="0"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910" t="5496" r="3503" b="9534"/>
                    <a:stretch>
                      <a:fillRect/>
                    </a:stretch>
                  </pic:blipFill>
                  <pic:spPr bwMode="auto">
                    <a:xfrm>
                      <a:off x="0" y="0"/>
                      <a:ext cx="255270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9093C" w14:textId="77777777" w:rsidR="003C6ACE" w:rsidRDefault="003C6ACE" w:rsidP="003C6ACE"/>
    <w:p w14:paraId="6EF41A29" w14:textId="77777777" w:rsidR="003C6ACE" w:rsidRDefault="003C6ACE" w:rsidP="003C6ACE"/>
    <w:p w14:paraId="259C9A9F" w14:textId="77777777" w:rsidR="003C6ACE" w:rsidRDefault="003C6ACE" w:rsidP="003C6ACE"/>
    <w:p w14:paraId="03E485D4" w14:textId="77777777" w:rsidR="003C6ACE" w:rsidRDefault="003C6ACE" w:rsidP="003C6ACE"/>
    <w:p w14:paraId="70EED51A" w14:textId="77777777" w:rsidR="003C6ACE" w:rsidRDefault="003C6ACE" w:rsidP="003C6ACE"/>
    <w:p w14:paraId="15724467" w14:textId="77777777" w:rsidR="003C6ACE" w:rsidRDefault="003C6ACE" w:rsidP="003C6ACE"/>
    <w:p w14:paraId="5BB6E3EE" w14:textId="77777777" w:rsidR="003C6ACE" w:rsidRDefault="003C6ACE" w:rsidP="003C6ACE"/>
    <w:p w14:paraId="12530A5D" w14:textId="77777777" w:rsidR="003C6ACE" w:rsidRDefault="003C6ACE" w:rsidP="003C6ACE"/>
    <w:p w14:paraId="16C150A7" w14:textId="77777777" w:rsidR="003C6ACE" w:rsidRDefault="003C6ACE" w:rsidP="003C6ACE"/>
    <w:p w14:paraId="113FD95B" w14:textId="77777777" w:rsidR="003C6ACE" w:rsidRPr="00D624D6" w:rsidRDefault="003C6ACE" w:rsidP="003C6ACE">
      <w:r w:rsidRPr="00D624D6">
        <w:rPr>
          <w:i/>
        </w:rPr>
        <w:t>EC</w:t>
      </w:r>
      <w:proofErr w:type="gramStart"/>
      <w:r w:rsidRPr="00D624D6">
        <w:rPr>
          <w:i/>
        </w:rPr>
        <w:t>:</w:t>
      </w:r>
      <w:r w:rsidRPr="00D624D6">
        <w:t>_</w:t>
      </w:r>
      <w:proofErr w:type="gramEnd"/>
      <w:r w:rsidRPr="00D624D6">
        <w:t>________________________________________</w:t>
      </w:r>
      <w:r w:rsidRPr="00D624D6">
        <w:tab/>
      </w:r>
      <w:r w:rsidRPr="00D624D6">
        <w:rPr>
          <w:i/>
        </w:rPr>
        <w:t>Superscripts add up?</w:t>
      </w:r>
      <w:r w:rsidRPr="00D624D6">
        <w:t xml:space="preserve">  _____</w:t>
      </w:r>
    </w:p>
    <w:p w14:paraId="598244DC" w14:textId="77777777" w:rsidR="003C6ACE" w:rsidRDefault="003C6ACE" w:rsidP="003C6ACE">
      <w:pPr>
        <w:rPr>
          <w:b/>
        </w:rPr>
      </w:pPr>
    </w:p>
    <w:p w14:paraId="75988CBA" w14:textId="77777777" w:rsidR="003C6ACE" w:rsidRPr="00D624D6" w:rsidRDefault="003C6ACE" w:rsidP="003C6ACE">
      <w:pPr>
        <w:rPr>
          <w:b/>
        </w:rPr>
      </w:pPr>
      <w:r>
        <w:rPr>
          <w:b/>
          <w:noProof/>
        </w:rPr>
        <w:drawing>
          <wp:anchor distT="0" distB="0" distL="114300" distR="114300" simplePos="0" relativeHeight="251676672" behindDoc="1" locked="0" layoutInCell="1" allowOverlap="1" wp14:anchorId="4022FBE4" wp14:editId="19262309">
            <wp:simplePos x="0" y="0"/>
            <wp:positionH relativeFrom="column">
              <wp:posOffset>1800225</wp:posOffset>
            </wp:positionH>
            <wp:positionV relativeFrom="paragraph">
              <wp:posOffset>27940</wp:posOffset>
            </wp:positionV>
            <wp:extent cx="2552700" cy="1724025"/>
            <wp:effectExtent l="0" t="0" r="12700" b="3175"/>
            <wp:wrapTight wrapText="bothSides">
              <wp:wrapPolygon edited="0">
                <wp:start x="0" y="0"/>
                <wp:lineTo x="0" y="21322"/>
                <wp:lineTo x="21493" y="21322"/>
                <wp:lineTo x="21493" y="0"/>
                <wp:lineTo x="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910" t="5496" r="3503" b="9534"/>
                    <a:stretch>
                      <a:fillRect/>
                    </a:stretch>
                  </pic:blipFill>
                  <pic:spPr bwMode="auto">
                    <a:xfrm>
                      <a:off x="0" y="0"/>
                      <a:ext cx="25527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Argon, </w:t>
      </w:r>
      <w:proofErr w:type="spellStart"/>
      <w:r>
        <w:rPr>
          <w:b/>
        </w:rPr>
        <w:t>Ar</w:t>
      </w:r>
      <w:proofErr w:type="spellEnd"/>
    </w:p>
    <w:p w14:paraId="785BAF7B" w14:textId="77777777" w:rsidR="003C6ACE" w:rsidRDefault="003C6ACE" w:rsidP="003C6ACE">
      <w:r w:rsidRPr="00D624D6">
        <w:rPr>
          <w:i/>
        </w:rPr>
        <w:t xml:space="preserve"># </w:t>
      </w:r>
      <w:proofErr w:type="gramStart"/>
      <w:r w:rsidRPr="00D624D6">
        <w:rPr>
          <w:i/>
        </w:rPr>
        <w:t>electrons</w:t>
      </w:r>
      <w:proofErr w:type="gramEnd"/>
      <w:r w:rsidRPr="00D624D6">
        <w:rPr>
          <w:i/>
        </w:rPr>
        <w:t>:</w:t>
      </w:r>
      <w:r>
        <w:t xml:space="preserve">  _____ </w:t>
      </w:r>
      <w:r>
        <w:tab/>
      </w:r>
    </w:p>
    <w:p w14:paraId="706801E2" w14:textId="77777777" w:rsidR="003C6ACE" w:rsidRDefault="003C6ACE" w:rsidP="003C6ACE"/>
    <w:p w14:paraId="611D3336" w14:textId="77777777" w:rsidR="003C6ACE" w:rsidRDefault="003C6ACE" w:rsidP="003C6ACE"/>
    <w:p w14:paraId="38427F0D" w14:textId="77777777" w:rsidR="003C6ACE" w:rsidRDefault="003C6ACE" w:rsidP="003C6ACE"/>
    <w:p w14:paraId="6A10E6CB" w14:textId="77777777" w:rsidR="003C6ACE" w:rsidRDefault="003C6ACE" w:rsidP="003C6ACE"/>
    <w:p w14:paraId="2572E81E" w14:textId="77777777" w:rsidR="003C6ACE" w:rsidRDefault="003C6ACE" w:rsidP="003C6ACE"/>
    <w:p w14:paraId="443F8FBB" w14:textId="77777777" w:rsidR="003C6ACE" w:rsidRDefault="003C6ACE" w:rsidP="003C6ACE"/>
    <w:p w14:paraId="5579C1B0" w14:textId="77777777" w:rsidR="003C6ACE" w:rsidRDefault="003C6ACE" w:rsidP="003C6ACE"/>
    <w:p w14:paraId="3B086517" w14:textId="77777777" w:rsidR="003C6ACE" w:rsidRDefault="003C6ACE" w:rsidP="003C6ACE"/>
    <w:p w14:paraId="4C1AE943" w14:textId="77777777" w:rsidR="003C6ACE" w:rsidRDefault="003C6ACE" w:rsidP="003C6ACE"/>
    <w:p w14:paraId="3F739B3D" w14:textId="77777777" w:rsidR="003C6ACE" w:rsidRPr="00D624D6" w:rsidRDefault="003C6ACE" w:rsidP="003C6ACE">
      <w:r w:rsidRPr="00D624D6">
        <w:rPr>
          <w:i/>
        </w:rPr>
        <w:t>EC:</w:t>
      </w:r>
      <w:r w:rsidRPr="00D624D6">
        <w:t xml:space="preserve"> _________________________________________</w:t>
      </w:r>
      <w:r w:rsidRPr="00D624D6">
        <w:tab/>
      </w:r>
      <w:r w:rsidRPr="00D624D6">
        <w:rPr>
          <w:i/>
        </w:rPr>
        <w:t>Superscripts add up?</w:t>
      </w:r>
      <w:r w:rsidRPr="00D624D6">
        <w:t xml:space="preserve">  _____</w:t>
      </w:r>
    </w:p>
    <w:p w14:paraId="51173C37" w14:textId="77777777" w:rsidR="003C6ACE" w:rsidRDefault="003C6ACE" w:rsidP="003C6ACE">
      <w:pPr>
        <w:rPr>
          <w:b/>
          <w:i/>
          <w:u w:val="single"/>
        </w:rPr>
      </w:pPr>
      <w:r>
        <w:rPr>
          <w:b/>
          <w:i/>
          <w:u w:val="single"/>
        </w:rPr>
        <w:br w:type="page"/>
      </w:r>
    </w:p>
    <w:p w14:paraId="036DE7A5" w14:textId="77777777" w:rsidR="003C6ACE" w:rsidRPr="00844247" w:rsidRDefault="003C6ACE" w:rsidP="003C6ACE">
      <w:pPr>
        <w:jc w:val="center"/>
        <w:rPr>
          <w:b/>
          <w:i/>
          <w:u w:val="single"/>
        </w:rPr>
      </w:pPr>
      <w:r w:rsidRPr="00844247">
        <w:rPr>
          <w:b/>
          <w:i/>
          <w:u w:val="single"/>
        </w:rPr>
        <w:t>Let’s step it up a notch</w:t>
      </w:r>
      <w:r>
        <w:rPr>
          <w:b/>
          <w:i/>
          <w:u w:val="single"/>
        </w:rPr>
        <w:t>, again</w:t>
      </w:r>
      <w:r w:rsidRPr="00844247">
        <w:rPr>
          <w:b/>
          <w:i/>
          <w:u w:val="single"/>
        </w:rPr>
        <w:t>!</w:t>
      </w:r>
    </w:p>
    <w:p w14:paraId="2A5C5A5E" w14:textId="77777777" w:rsidR="003C6ACE" w:rsidRDefault="003C6ACE" w:rsidP="003C6ACE">
      <w:r>
        <w:t>Please try it without drawing the energy level diagram.  Write the electron configurations for the following. Need some help?  Follow the path!</w:t>
      </w:r>
      <w:r w:rsidRPr="00F80BE8">
        <w:t xml:space="preserve"> </w:t>
      </w:r>
    </w:p>
    <w:p w14:paraId="34038F2E" w14:textId="77777777" w:rsidR="003C6ACE" w:rsidRDefault="003C6ACE" w:rsidP="003C6ACE">
      <w:r>
        <w:rPr>
          <w:noProof/>
        </w:rPr>
        <w:drawing>
          <wp:anchor distT="0" distB="0" distL="114300" distR="114300" simplePos="0" relativeHeight="251677696" behindDoc="1" locked="0" layoutInCell="1" allowOverlap="1" wp14:anchorId="671AD580" wp14:editId="0B7D8969">
            <wp:simplePos x="0" y="0"/>
            <wp:positionH relativeFrom="column">
              <wp:posOffset>-124460</wp:posOffset>
            </wp:positionH>
            <wp:positionV relativeFrom="paragraph">
              <wp:posOffset>88265</wp:posOffset>
            </wp:positionV>
            <wp:extent cx="2200275" cy="3895725"/>
            <wp:effectExtent l="0" t="0" r="9525" b="0"/>
            <wp:wrapTight wrapText="bothSides">
              <wp:wrapPolygon edited="0">
                <wp:start x="0" y="0"/>
                <wp:lineTo x="0" y="21406"/>
                <wp:lineTo x="21444" y="21406"/>
                <wp:lineTo x="21444" y="0"/>
                <wp:lineTo x="0" y="0"/>
              </wp:wrapPolygon>
            </wp:wrapTight>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l="34375" t="11458" r="35938" b="17708"/>
                    <a:stretch>
                      <a:fillRect/>
                    </a:stretch>
                  </pic:blipFill>
                  <pic:spPr bwMode="auto">
                    <a:xfrm>
                      <a:off x="0" y="0"/>
                      <a:ext cx="2200275" cy="38957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6"/>
        <w:gridCol w:w="1188"/>
        <w:gridCol w:w="2697"/>
      </w:tblGrid>
      <w:tr w:rsidR="003C6ACE" w:rsidRPr="007C1EE4" w14:paraId="03E52FA2" w14:textId="77777777" w:rsidTr="003C6ACE">
        <w:trPr>
          <w:trHeight w:val="507"/>
        </w:trPr>
        <w:tc>
          <w:tcPr>
            <w:tcW w:w="2098" w:type="dxa"/>
            <w:shd w:val="clear" w:color="auto" w:fill="A6A6A6"/>
            <w:vAlign w:val="center"/>
          </w:tcPr>
          <w:p w14:paraId="0798B90C" w14:textId="77777777" w:rsidR="003C6ACE" w:rsidRPr="007C1EE4" w:rsidRDefault="003C6ACE" w:rsidP="003C6ACE">
            <w:pPr>
              <w:jc w:val="center"/>
            </w:pPr>
            <w:r w:rsidRPr="007C1EE4">
              <w:t>Element</w:t>
            </w:r>
          </w:p>
        </w:tc>
        <w:tc>
          <w:tcPr>
            <w:tcW w:w="693" w:type="dxa"/>
            <w:shd w:val="clear" w:color="auto" w:fill="A6A6A6"/>
          </w:tcPr>
          <w:p w14:paraId="08FFB2F7" w14:textId="77777777" w:rsidR="003C6ACE" w:rsidRPr="007C1EE4" w:rsidRDefault="003C6ACE" w:rsidP="003C6ACE">
            <w:pPr>
              <w:jc w:val="center"/>
            </w:pPr>
            <w:r w:rsidRPr="007C1EE4">
              <w:t># Electrons</w:t>
            </w:r>
          </w:p>
        </w:tc>
        <w:tc>
          <w:tcPr>
            <w:tcW w:w="3024" w:type="dxa"/>
            <w:shd w:val="clear" w:color="auto" w:fill="A6A6A6"/>
            <w:vAlign w:val="center"/>
          </w:tcPr>
          <w:p w14:paraId="54816AA5" w14:textId="77777777" w:rsidR="003C6ACE" w:rsidRPr="007C1EE4" w:rsidRDefault="003C6ACE" w:rsidP="003C6ACE">
            <w:pPr>
              <w:jc w:val="center"/>
            </w:pPr>
            <w:r w:rsidRPr="007C1EE4">
              <w:t>Electron Configuration (EC)</w:t>
            </w:r>
          </w:p>
        </w:tc>
      </w:tr>
      <w:tr w:rsidR="003C6ACE" w:rsidRPr="007C1EE4" w14:paraId="45E0CD48" w14:textId="77777777" w:rsidTr="003C6ACE">
        <w:trPr>
          <w:trHeight w:val="507"/>
        </w:trPr>
        <w:tc>
          <w:tcPr>
            <w:tcW w:w="2098" w:type="dxa"/>
            <w:vAlign w:val="center"/>
          </w:tcPr>
          <w:p w14:paraId="0A611EB7" w14:textId="77777777" w:rsidR="003C6ACE" w:rsidRPr="007C1EE4" w:rsidRDefault="003C6ACE" w:rsidP="003C6ACE">
            <w:pPr>
              <w:jc w:val="center"/>
            </w:pPr>
            <w:r w:rsidRPr="007C1EE4">
              <w:t>Lithium, Li</w:t>
            </w:r>
          </w:p>
        </w:tc>
        <w:tc>
          <w:tcPr>
            <w:tcW w:w="693" w:type="dxa"/>
          </w:tcPr>
          <w:p w14:paraId="4AE4032F" w14:textId="77777777" w:rsidR="003C6ACE" w:rsidRPr="007C1EE4" w:rsidRDefault="003C6ACE" w:rsidP="003C6ACE">
            <w:pPr>
              <w:jc w:val="center"/>
            </w:pPr>
          </w:p>
        </w:tc>
        <w:tc>
          <w:tcPr>
            <w:tcW w:w="3024" w:type="dxa"/>
            <w:vAlign w:val="center"/>
          </w:tcPr>
          <w:p w14:paraId="285AFE76" w14:textId="77777777" w:rsidR="003C6ACE" w:rsidRPr="007C1EE4" w:rsidRDefault="003C6ACE" w:rsidP="003C6ACE">
            <w:pPr>
              <w:jc w:val="center"/>
            </w:pPr>
          </w:p>
        </w:tc>
      </w:tr>
      <w:tr w:rsidR="003C6ACE" w:rsidRPr="007C1EE4" w14:paraId="4B37E775" w14:textId="77777777" w:rsidTr="003C6ACE">
        <w:trPr>
          <w:trHeight w:val="507"/>
        </w:trPr>
        <w:tc>
          <w:tcPr>
            <w:tcW w:w="2098" w:type="dxa"/>
            <w:vAlign w:val="center"/>
          </w:tcPr>
          <w:p w14:paraId="5C3029E2" w14:textId="77777777" w:rsidR="003C6ACE" w:rsidRPr="007C1EE4" w:rsidRDefault="003C6ACE" w:rsidP="003C6ACE">
            <w:pPr>
              <w:jc w:val="center"/>
            </w:pPr>
            <w:r w:rsidRPr="007C1EE4">
              <w:t>Beryllium, Be</w:t>
            </w:r>
          </w:p>
        </w:tc>
        <w:tc>
          <w:tcPr>
            <w:tcW w:w="693" w:type="dxa"/>
          </w:tcPr>
          <w:p w14:paraId="3EC39E11" w14:textId="77777777" w:rsidR="003C6ACE" w:rsidRPr="007C1EE4" w:rsidRDefault="003C6ACE" w:rsidP="003C6ACE">
            <w:pPr>
              <w:jc w:val="center"/>
            </w:pPr>
          </w:p>
        </w:tc>
        <w:tc>
          <w:tcPr>
            <w:tcW w:w="3024" w:type="dxa"/>
            <w:vAlign w:val="center"/>
          </w:tcPr>
          <w:p w14:paraId="7193B948" w14:textId="77777777" w:rsidR="003C6ACE" w:rsidRPr="007C1EE4" w:rsidRDefault="003C6ACE" w:rsidP="003C6ACE">
            <w:pPr>
              <w:jc w:val="center"/>
            </w:pPr>
          </w:p>
        </w:tc>
      </w:tr>
      <w:tr w:rsidR="003C6ACE" w:rsidRPr="007C1EE4" w14:paraId="07DD6E1A" w14:textId="77777777" w:rsidTr="003C6ACE">
        <w:trPr>
          <w:trHeight w:val="507"/>
        </w:trPr>
        <w:tc>
          <w:tcPr>
            <w:tcW w:w="2098" w:type="dxa"/>
            <w:vAlign w:val="center"/>
          </w:tcPr>
          <w:p w14:paraId="3AB74759" w14:textId="77777777" w:rsidR="003C6ACE" w:rsidRPr="007C1EE4" w:rsidRDefault="003C6ACE" w:rsidP="003C6ACE">
            <w:pPr>
              <w:jc w:val="center"/>
            </w:pPr>
            <w:r w:rsidRPr="007C1EE4">
              <w:t>Carbon, C</w:t>
            </w:r>
          </w:p>
        </w:tc>
        <w:tc>
          <w:tcPr>
            <w:tcW w:w="693" w:type="dxa"/>
          </w:tcPr>
          <w:p w14:paraId="243904FD" w14:textId="77777777" w:rsidR="003C6ACE" w:rsidRPr="007C1EE4" w:rsidRDefault="003C6ACE" w:rsidP="003C6ACE">
            <w:pPr>
              <w:jc w:val="center"/>
            </w:pPr>
          </w:p>
        </w:tc>
        <w:tc>
          <w:tcPr>
            <w:tcW w:w="3024" w:type="dxa"/>
            <w:vAlign w:val="center"/>
          </w:tcPr>
          <w:p w14:paraId="3A8127B7" w14:textId="77777777" w:rsidR="003C6ACE" w:rsidRPr="007C1EE4" w:rsidRDefault="003C6ACE" w:rsidP="003C6ACE">
            <w:pPr>
              <w:jc w:val="center"/>
            </w:pPr>
          </w:p>
        </w:tc>
      </w:tr>
      <w:tr w:rsidR="003C6ACE" w:rsidRPr="007C1EE4" w14:paraId="0AF1A3C8" w14:textId="77777777" w:rsidTr="003C6ACE">
        <w:trPr>
          <w:trHeight w:val="507"/>
        </w:trPr>
        <w:tc>
          <w:tcPr>
            <w:tcW w:w="2098" w:type="dxa"/>
            <w:vAlign w:val="center"/>
          </w:tcPr>
          <w:p w14:paraId="54D58E05" w14:textId="77777777" w:rsidR="003C6ACE" w:rsidRPr="007C1EE4" w:rsidRDefault="003C6ACE" w:rsidP="003C6ACE">
            <w:pPr>
              <w:jc w:val="center"/>
            </w:pPr>
            <w:r w:rsidRPr="007C1EE4">
              <w:t>Nitrogen, N</w:t>
            </w:r>
          </w:p>
        </w:tc>
        <w:tc>
          <w:tcPr>
            <w:tcW w:w="693" w:type="dxa"/>
          </w:tcPr>
          <w:p w14:paraId="1FB646F6" w14:textId="77777777" w:rsidR="003C6ACE" w:rsidRPr="007C1EE4" w:rsidRDefault="003C6ACE" w:rsidP="003C6ACE">
            <w:pPr>
              <w:jc w:val="center"/>
            </w:pPr>
          </w:p>
        </w:tc>
        <w:tc>
          <w:tcPr>
            <w:tcW w:w="3024" w:type="dxa"/>
            <w:vAlign w:val="center"/>
          </w:tcPr>
          <w:p w14:paraId="2ECD097C" w14:textId="77777777" w:rsidR="003C6ACE" w:rsidRPr="007C1EE4" w:rsidRDefault="003C6ACE" w:rsidP="003C6ACE">
            <w:pPr>
              <w:jc w:val="center"/>
            </w:pPr>
          </w:p>
        </w:tc>
      </w:tr>
      <w:tr w:rsidR="003C6ACE" w:rsidRPr="007C1EE4" w14:paraId="73D95F6D" w14:textId="77777777" w:rsidTr="003C6ACE">
        <w:trPr>
          <w:trHeight w:val="507"/>
        </w:trPr>
        <w:tc>
          <w:tcPr>
            <w:tcW w:w="2098" w:type="dxa"/>
            <w:vAlign w:val="center"/>
          </w:tcPr>
          <w:p w14:paraId="7324D8F0" w14:textId="77777777" w:rsidR="003C6ACE" w:rsidRPr="007C1EE4" w:rsidRDefault="003C6ACE" w:rsidP="003C6ACE">
            <w:pPr>
              <w:jc w:val="center"/>
            </w:pPr>
            <w:r w:rsidRPr="007C1EE4">
              <w:t>Fluorine, F</w:t>
            </w:r>
          </w:p>
        </w:tc>
        <w:tc>
          <w:tcPr>
            <w:tcW w:w="693" w:type="dxa"/>
          </w:tcPr>
          <w:p w14:paraId="67A3729C" w14:textId="77777777" w:rsidR="003C6ACE" w:rsidRPr="007C1EE4" w:rsidRDefault="003C6ACE" w:rsidP="003C6ACE">
            <w:pPr>
              <w:jc w:val="center"/>
            </w:pPr>
          </w:p>
        </w:tc>
        <w:tc>
          <w:tcPr>
            <w:tcW w:w="3024" w:type="dxa"/>
            <w:vAlign w:val="center"/>
          </w:tcPr>
          <w:p w14:paraId="0470BB98" w14:textId="77777777" w:rsidR="003C6ACE" w:rsidRPr="007C1EE4" w:rsidRDefault="003C6ACE" w:rsidP="003C6ACE">
            <w:pPr>
              <w:jc w:val="center"/>
            </w:pPr>
          </w:p>
        </w:tc>
      </w:tr>
      <w:tr w:rsidR="003C6ACE" w:rsidRPr="007C1EE4" w14:paraId="4FD03F3A" w14:textId="77777777" w:rsidTr="003C6ACE">
        <w:trPr>
          <w:trHeight w:val="507"/>
        </w:trPr>
        <w:tc>
          <w:tcPr>
            <w:tcW w:w="2098" w:type="dxa"/>
            <w:vAlign w:val="center"/>
          </w:tcPr>
          <w:p w14:paraId="752ED50D" w14:textId="77777777" w:rsidR="003C6ACE" w:rsidRPr="007C1EE4" w:rsidRDefault="003C6ACE" w:rsidP="003C6ACE">
            <w:pPr>
              <w:jc w:val="center"/>
            </w:pPr>
            <w:r w:rsidRPr="007C1EE4">
              <w:t>Magnesium, Mg</w:t>
            </w:r>
          </w:p>
        </w:tc>
        <w:tc>
          <w:tcPr>
            <w:tcW w:w="693" w:type="dxa"/>
          </w:tcPr>
          <w:p w14:paraId="20B048B0" w14:textId="77777777" w:rsidR="003C6ACE" w:rsidRPr="007C1EE4" w:rsidRDefault="003C6ACE" w:rsidP="003C6ACE">
            <w:pPr>
              <w:jc w:val="center"/>
            </w:pPr>
          </w:p>
        </w:tc>
        <w:tc>
          <w:tcPr>
            <w:tcW w:w="3024" w:type="dxa"/>
            <w:vAlign w:val="center"/>
          </w:tcPr>
          <w:p w14:paraId="25E1503F" w14:textId="77777777" w:rsidR="003C6ACE" w:rsidRPr="007C1EE4" w:rsidRDefault="003C6ACE" w:rsidP="003C6ACE">
            <w:pPr>
              <w:jc w:val="center"/>
            </w:pPr>
          </w:p>
        </w:tc>
      </w:tr>
      <w:tr w:rsidR="003C6ACE" w:rsidRPr="007C1EE4" w14:paraId="419A8D22" w14:textId="77777777" w:rsidTr="003C6ACE">
        <w:trPr>
          <w:trHeight w:val="537"/>
        </w:trPr>
        <w:tc>
          <w:tcPr>
            <w:tcW w:w="2098" w:type="dxa"/>
            <w:vAlign w:val="center"/>
          </w:tcPr>
          <w:p w14:paraId="031672B5" w14:textId="77777777" w:rsidR="003C6ACE" w:rsidRPr="007C1EE4" w:rsidRDefault="003C6ACE" w:rsidP="003C6ACE">
            <w:pPr>
              <w:jc w:val="center"/>
            </w:pPr>
            <w:r w:rsidRPr="007C1EE4">
              <w:t>Aluminum, Al</w:t>
            </w:r>
          </w:p>
        </w:tc>
        <w:tc>
          <w:tcPr>
            <w:tcW w:w="693" w:type="dxa"/>
          </w:tcPr>
          <w:p w14:paraId="0F3B4D0B" w14:textId="77777777" w:rsidR="003C6ACE" w:rsidRPr="007C1EE4" w:rsidRDefault="003C6ACE" w:rsidP="003C6ACE">
            <w:pPr>
              <w:jc w:val="center"/>
            </w:pPr>
          </w:p>
        </w:tc>
        <w:tc>
          <w:tcPr>
            <w:tcW w:w="3024" w:type="dxa"/>
            <w:vAlign w:val="center"/>
          </w:tcPr>
          <w:p w14:paraId="710756D1" w14:textId="77777777" w:rsidR="003C6ACE" w:rsidRPr="007C1EE4" w:rsidRDefault="003C6ACE" w:rsidP="003C6ACE">
            <w:pPr>
              <w:jc w:val="center"/>
            </w:pPr>
          </w:p>
        </w:tc>
      </w:tr>
      <w:tr w:rsidR="003C6ACE" w:rsidRPr="007C1EE4" w14:paraId="064BEA16" w14:textId="77777777" w:rsidTr="003C6ACE">
        <w:trPr>
          <w:trHeight w:val="537"/>
        </w:trPr>
        <w:tc>
          <w:tcPr>
            <w:tcW w:w="2098" w:type="dxa"/>
            <w:vAlign w:val="center"/>
          </w:tcPr>
          <w:p w14:paraId="612518E8" w14:textId="77777777" w:rsidR="003C6ACE" w:rsidRPr="007C1EE4" w:rsidRDefault="003C6ACE" w:rsidP="003C6ACE">
            <w:pPr>
              <w:jc w:val="center"/>
            </w:pPr>
            <w:r w:rsidRPr="007C1EE4">
              <w:t xml:space="preserve">Chlorine, </w:t>
            </w:r>
            <w:proofErr w:type="spellStart"/>
            <w:r w:rsidRPr="007C1EE4">
              <w:t>Cl</w:t>
            </w:r>
            <w:proofErr w:type="spellEnd"/>
          </w:p>
        </w:tc>
        <w:tc>
          <w:tcPr>
            <w:tcW w:w="693" w:type="dxa"/>
          </w:tcPr>
          <w:p w14:paraId="67396807" w14:textId="77777777" w:rsidR="003C6ACE" w:rsidRPr="007C1EE4" w:rsidRDefault="003C6ACE" w:rsidP="003C6ACE">
            <w:pPr>
              <w:jc w:val="center"/>
            </w:pPr>
          </w:p>
        </w:tc>
        <w:tc>
          <w:tcPr>
            <w:tcW w:w="3024" w:type="dxa"/>
            <w:vAlign w:val="center"/>
          </w:tcPr>
          <w:p w14:paraId="2058B607" w14:textId="77777777" w:rsidR="003C6ACE" w:rsidRPr="007C1EE4" w:rsidRDefault="003C6ACE" w:rsidP="003C6ACE">
            <w:pPr>
              <w:jc w:val="center"/>
            </w:pPr>
          </w:p>
        </w:tc>
      </w:tr>
      <w:tr w:rsidR="003C6ACE" w:rsidRPr="007C1EE4" w14:paraId="30E00630" w14:textId="77777777" w:rsidTr="003C6ACE">
        <w:trPr>
          <w:trHeight w:val="537"/>
        </w:trPr>
        <w:tc>
          <w:tcPr>
            <w:tcW w:w="2098" w:type="dxa"/>
            <w:vAlign w:val="center"/>
          </w:tcPr>
          <w:p w14:paraId="296002AB" w14:textId="77777777" w:rsidR="003C6ACE" w:rsidRPr="007C1EE4" w:rsidRDefault="003C6ACE" w:rsidP="003C6ACE">
            <w:pPr>
              <w:jc w:val="center"/>
            </w:pPr>
            <w:r w:rsidRPr="007C1EE4">
              <w:t xml:space="preserve">Rubidium, </w:t>
            </w:r>
            <w:proofErr w:type="spellStart"/>
            <w:r w:rsidRPr="007C1EE4">
              <w:t>Rb</w:t>
            </w:r>
            <w:proofErr w:type="spellEnd"/>
          </w:p>
        </w:tc>
        <w:tc>
          <w:tcPr>
            <w:tcW w:w="693" w:type="dxa"/>
          </w:tcPr>
          <w:p w14:paraId="63532832" w14:textId="77777777" w:rsidR="003C6ACE" w:rsidRPr="007C1EE4" w:rsidRDefault="003C6ACE" w:rsidP="003C6ACE">
            <w:pPr>
              <w:jc w:val="center"/>
            </w:pPr>
          </w:p>
        </w:tc>
        <w:tc>
          <w:tcPr>
            <w:tcW w:w="3024" w:type="dxa"/>
            <w:vAlign w:val="center"/>
          </w:tcPr>
          <w:p w14:paraId="0839EA59" w14:textId="77777777" w:rsidR="003C6ACE" w:rsidRPr="007C1EE4" w:rsidRDefault="003C6ACE" w:rsidP="003C6ACE">
            <w:pPr>
              <w:jc w:val="center"/>
            </w:pPr>
          </w:p>
        </w:tc>
      </w:tr>
      <w:tr w:rsidR="003C6ACE" w:rsidRPr="007C1EE4" w14:paraId="043F2306" w14:textId="77777777" w:rsidTr="003C6ACE">
        <w:trPr>
          <w:trHeight w:val="537"/>
        </w:trPr>
        <w:tc>
          <w:tcPr>
            <w:tcW w:w="2098" w:type="dxa"/>
            <w:vAlign w:val="center"/>
          </w:tcPr>
          <w:p w14:paraId="1D5A3F93" w14:textId="77777777" w:rsidR="003C6ACE" w:rsidRPr="007C1EE4" w:rsidRDefault="003C6ACE" w:rsidP="003C6ACE">
            <w:pPr>
              <w:jc w:val="center"/>
            </w:pPr>
            <w:r w:rsidRPr="007C1EE4">
              <w:t>Sodium, Na</w:t>
            </w:r>
          </w:p>
        </w:tc>
        <w:tc>
          <w:tcPr>
            <w:tcW w:w="693" w:type="dxa"/>
          </w:tcPr>
          <w:p w14:paraId="2A459F9A" w14:textId="77777777" w:rsidR="003C6ACE" w:rsidRPr="007C1EE4" w:rsidRDefault="003C6ACE" w:rsidP="003C6ACE">
            <w:pPr>
              <w:jc w:val="center"/>
            </w:pPr>
          </w:p>
        </w:tc>
        <w:tc>
          <w:tcPr>
            <w:tcW w:w="3024" w:type="dxa"/>
            <w:vAlign w:val="center"/>
          </w:tcPr>
          <w:p w14:paraId="4C08AF6F" w14:textId="77777777" w:rsidR="003C6ACE" w:rsidRPr="007C1EE4" w:rsidRDefault="003C6ACE" w:rsidP="003C6ACE">
            <w:pPr>
              <w:jc w:val="center"/>
            </w:pPr>
          </w:p>
        </w:tc>
      </w:tr>
      <w:tr w:rsidR="003C6ACE" w:rsidRPr="007C1EE4" w14:paraId="3DA886C6" w14:textId="77777777" w:rsidTr="003C6ACE">
        <w:trPr>
          <w:trHeight w:val="537"/>
        </w:trPr>
        <w:tc>
          <w:tcPr>
            <w:tcW w:w="2098" w:type="dxa"/>
            <w:vAlign w:val="center"/>
          </w:tcPr>
          <w:p w14:paraId="052F4DAA" w14:textId="77777777" w:rsidR="003C6ACE" w:rsidRPr="007C1EE4" w:rsidRDefault="003C6ACE" w:rsidP="003C6ACE">
            <w:pPr>
              <w:jc w:val="center"/>
            </w:pPr>
            <w:r w:rsidRPr="007C1EE4">
              <w:t xml:space="preserve">Scandium, </w:t>
            </w:r>
            <w:proofErr w:type="spellStart"/>
            <w:r w:rsidRPr="007C1EE4">
              <w:t>Sc</w:t>
            </w:r>
            <w:proofErr w:type="spellEnd"/>
          </w:p>
        </w:tc>
        <w:tc>
          <w:tcPr>
            <w:tcW w:w="693" w:type="dxa"/>
          </w:tcPr>
          <w:p w14:paraId="02C313E1" w14:textId="77777777" w:rsidR="003C6ACE" w:rsidRPr="007C1EE4" w:rsidRDefault="003C6ACE" w:rsidP="003C6ACE">
            <w:pPr>
              <w:jc w:val="center"/>
            </w:pPr>
          </w:p>
        </w:tc>
        <w:tc>
          <w:tcPr>
            <w:tcW w:w="3024" w:type="dxa"/>
            <w:vAlign w:val="center"/>
          </w:tcPr>
          <w:p w14:paraId="10DE5D28" w14:textId="77777777" w:rsidR="003C6ACE" w:rsidRPr="007C1EE4" w:rsidRDefault="003C6ACE" w:rsidP="003C6ACE">
            <w:pPr>
              <w:jc w:val="center"/>
            </w:pPr>
          </w:p>
        </w:tc>
      </w:tr>
      <w:tr w:rsidR="003C6ACE" w:rsidRPr="007C1EE4" w14:paraId="56C6CC83" w14:textId="77777777" w:rsidTr="003C6ACE">
        <w:trPr>
          <w:trHeight w:val="537"/>
        </w:trPr>
        <w:tc>
          <w:tcPr>
            <w:tcW w:w="2098" w:type="dxa"/>
            <w:vAlign w:val="center"/>
          </w:tcPr>
          <w:p w14:paraId="0547301A" w14:textId="77777777" w:rsidR="003C6ACE" w:rsidRPr="007C1EE4" w:rsidRDefault="003C6ACE" w:rsidP="003C6ACE">
            <w:pPr>
              <w:jc w:val="center"/>
            </w:pPr>
            <w:r w:rsidRPr="007C1EE4">
              <w:t>Titanium, Ti</w:t>
            </w:r>
          </w:p>
        </w:tc>
        <w:tc>
          <w:tcPr>
            <w:tcW w:w="693" w:type="dxa"/>
          </w:tcPr>
          <w:p w14:paraId="170D0494" w14:textId="77777777" w:rsidR="003C6ACE" w:rsidRPr="007C1EE4" w:rsidRDefault="003C6ACE" w:rsidP="003C6ACE">
            <w:pPr>
              <w:jc w:val="center"/>
            </w:pPr>
          </w:p>
        </w:tc>
        <w:tc>
          <w:tcPr>
            <w:tcW w:w="3024" w:type="dxa"/>
            <w:vAlign w:val="center"/>
          </w:tcPr>
          <w:p w14:paraId="69755EE8" w14:textId="77777777" w:rsidR="003C6ACE" w:rsidRPr="007C1EE4" w:rsidRDefault="003C6ACE" w:rsidP="003C6ACE">
            <w:pPr>
              <w:jc w:val="center"/>
            </w:pPr>
          </w:p>
        </w:tc>
      </w:tr>
    </w:tbl>
    <w:p w14:paraId="23A09C73" w14:textId="77777777" w:rsidR="003C6ACE" w:rsidRDefault="003C6ACE" w:rsidP="003C6ACE"/>
    <w:p w14:paraId="639EBFF7" w14:textId="77777777" w:rsidR="003C6ACE" w:rsidRDefault="003C6ACE" w:rsidP="003C6ACE">
      <w:r>
        <w:t>__________________________________________________________________________________________________</w:t>
      </w:r>
    </w:p>
    <w:p w14:paraId="5C375EEA" w14:textId="77777777" w:rsidR="003C6ACE" w:rsidRDefault="003C6ACE" w:rsidP="003C6ACE"/>
    <w:p w14:paraId="53411E55" w14:textId="77777777" w:rsidR="003C6ACE" w:rsidRPr="005C6894" w:rsidRDefault="003C6ACE" w:rsidP="003C6ACE">
      <w:pPr>
        <w:jc w:val="center"/>
        <w:rPr>
          <w:b/>
          <w:i/>
          <w:u w:val="single"/>
        </w:rPr>
      </w:pPr>
      <w:r w:rsidRPr="005C6894">
        <w:rPr>
          <w:b/>
          <w:i/>
          <w:u w:val="single"/>
        </w:rPr>
        <w:t>Exceptions to the rule!</w:t>
      </w:r>
    </w:p>
    <w:p w14:paraId="04358F3B" w14:textId="77777777" w:rsidR="003C6ACE" w:rsidRDefault="003C6ACE" w:rsidP="003C6ACE">
      <w:r>
        <w:t xml:space="preserve">The </w:t>
      </w:r>
      <w:proofErr w:type="spellStart"/>
      <w:r>
        <w:t>Aufbau</w:t>
      </w:r>
      <w:proofErr w:type="spellEnd"/>
      <w:r>
        <w:t xml:space="preserve"> Principle takes us through vanadium pretty easily.  Once we hit chromium (Cr), though, we encounter an exception to the rule!  We would incorrectly give chromium the electron configuration of </w:t>
      </w:r>
    </w:p>
    <w:p w14:paraId="15C47093" w14:textId="77777777" w:rsidR="003C6ACE" w:rsidRDefault="003C6ACE" w:rsidP="003C6ACE">
      <w:pPr>
        <w:jc w:val="center"/>
      </w:pPr>
      <w:r>
        <w:t>1s</w:t>
      </w:r>
      <w:r w:rsidRPr="00CB25E2">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3d</w:t>
      </w:r>
      <w:r>
        <w:rPr>
          <w:vertAlign w:val="superscript"/>
        </w:rPr>
        <w:t>4</w:t>
      </w:r>
      <w:r>
        <w:t>4s</w:t>
      </w:r>
      <w:r w:rsidRPr="00CB25E2">
        <w:rPr>
          <w:vertAlign w:val="superscript"/>
        </w:rPr>
        <w:t>2</w:t>
      </w:r>
    </w:p>
    <w:p w14:paraId="2C1F7C57" w14:textId="77777777" w:rsidR="003C6ACE" w:rsidRDefault="003C6ACE" w:rsidP="003C6ACE">
      <w:r>
        <w:t xml:space="preserve"> Actually, chromium would prefer to have a half-full 3d orbital than a full 4s orbital.  It feels more stable that way.  Therefore, its correct configuration is:</w:t>
      </w:r>
    </w:p>
    <w:p w14:paraId="4EF1CD47" w14:textId="77777777" w:rsidR="003C6ACE" w:rsidRDefault="003C6ACE" w:rsidP="003C6ACE">
      <w:pPr>
        <w:jc w:val="center"/>
      </w:pPr>
      <w:r>
        <w:t>1s</w:t>
      </w:r>
      <w:r w:rsidRPr="00CB25E2">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3d</w:t>
      </w:r>
      <w:r>
        <w:rPr>
          <w:vertAlign w:val="superscript"/>
        </w:rPr>
        <w:t>5</w:t>
      </w:r>
      <w:r>
        <w:t>4s</w:t>
      </w:r>
      <w:r>
        <w:rPr>
          <w:vertAlign w:val="superscript"/>
        </w:rPr>
        <w:t>1</w:t>
      </w:r>
    </w:p>
    <w:p w14:paraId="2D5CF50F" w14:textId="77777777" w:rsidR="003C6ACE" w:rsidRDefault="003C6ACE" w:rsidP="003C6ACE">
      <w:r>
        <w:t>Same thing goes for copper. We would incorrectly give copper a full 4s orbital and a 3d orbital with 9 electrons (almost to a full 10), as follows:</w:t>
      </w:r>
    </w:p>
    <w:p w14:paraId="6232193D" w14:textId="77777777" w:rsidR="003C6ACE" w:rsidRDefault="003C6ACE" w:rsidP="003C6ACE">
      <w:pPr>
        <w:jc w:val="center"/>
      </w:pPr>
      <w:r>
        <w:t>1s</w:t>
      </w:r>
      <w:r w:rsidRPr="00CB25E2">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3d</w:t>
      </w:r>
      <w:r>
        <w:rPr>
          <w:vertAlign w:val="superscript"/>
        </w:rPr>
        <w:t>9</w:t>
      </w:r>
      <w:r>
        <w:t>4s</w:t>
      </w:r>
      <w:r w:rsidRPr="00CB25E2">
        <w:rPr>
          <w:vertAlign w:val="superscript"/>
        </w:rPr>
        <w:t>2</w:t>
      </w:r>
    </w:p>
    <w:p w14:paraId="36FF1C5E" w14:textId="77777777" w:rsidR="003C6ACE" w:rsidRDefault="003C6ACE" w:rsidP="003C6ACE">
      <w:r>
        <w:t xml:space="preserve">Really, copper would prefer a full 3d orbital </w:t>
      </w:r>
      <w:proofErr w:type="gramStart"/>
      <w:r>
        <w:t>over</w:t>
      </w:r>
      <w:proofErr w:type="gramEnd"/>
      <w:r>
        <w:t xml:space="preserve"> a full 4s orbital, as follows:</w:t>
      </w:r>
    </w:p>
    <w:p w14:paraId="73F00881" w14:textId="77777777" w:rsidR="003C6ACE" w:rsidRDefault="003C6ACE" w:rsidP="003C6ACE">
      <w:pPr>
        <w:jc w:val="center"/>
      </w:pPr>
      <w:r>
        <w:t>1s</w:t>
      </w:r>
      <w:r w:rsidRPr="00CB25E2">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3d</w:t>
      </w:r>
      <w:r>
        <w:rPr>
          <w:vertAlign w:val="superscript"/>
        </w:rPr>
        <w:t>10</w:t>
      </w:r>
      <w:r>
        <w:t>4s</w:t>
      </w:r>
      <w:r>
        <w:rPr>
          <w:vertAlign w:val="superscript"/>
        </w:rPr>
        <w:t>1</w:t>
      </w:r>
    </w:p>
    <w:p w14:paraId="5A832C35" w14:textId="77777777" w:rsidR="003C6ACE" w:rsidRDefault="003C6ACE" w:rsidP="003C6ACE"/>
    <w:p w14:paraId="7543C418" w14:textId="1BA798E3" w:rsidR="003C6ACE" w:rsidRDefault="003C6ACE" w:rsidP="003C6ACE">
      <w:r>
        <w:br w:type="page"/>
      </w:r>
    </w:p>
    <w:p w14:paraId="43C6BA90" w14:textId="77777777" w:rsidR="003C6ACE" w:rsidRDefault="003C6ACE" w:rsidP="003C6ACE">
      <w:pPr>
        <w:rPr>
          <w:b/>
          <w:i/>
          <w:sz w:val="36"/>
          <w:u w:val="single"/>
        </w:rPr>
      </w:pPr>
      <w:r w:rsidRPr="00BA6A30">
        <w:rPr>
          <w:b/>
          <w:i/>
          <w:sz w:val="36"/>
          <w:u w:val="single"/>
        </w:rPr>
        <w:t>Keep it going!!!</w:t>
      </w:r>
    </w:p>
    <w:p w14:paraId="39F00B3E" w14:textId="77777777" w:rsidR="003C6ACE" w:rsidRDefault="003C6ACE" w:rsidP="003C6ACE"/>
    <w:p w14:paraId="48EC16B3" w14:textId="77777777" w:rsidR="003C6ACE" w:rsidRDefault="003C6ACE" w:rsidP="003C6ACE"/>
    <w:p w14:paraId="242FAE51" w14:textId="77777777" w:rsidR="003C6ACE" w:rsidRDefault="003C6ACE" w:rsidP="003C6ACE"/>
    <w:p w14:paraId="543F125F" w14:textId="77777777" w:rsidR="003C6ACE" w:rsidRDefault="003C6ACE" w:rsidP="003C6ACE"/>
    <w:p w14:paraId="12B0A227" w14:textId="77777777" w:rsidR="003C6ACE" w:rsidRDefault="003C6ACE" w:rsidP="003C6ACE"/>
    <w:p w14:paraId="1D496B44" w14:textId="77777777" w:rsidR="003C6ACE" w:rsidRDefault="003C6ACE" w:rsidP="003C6ACE"/>
    <w:p w14:paraId="24A4D2EA" w14:textId="77777777" w:rsidR="003C6ACE" w:rsidRDefault="003C6ACE" w:rsidP="003C6ACE"/>
    <w:p w14:paraId="623C3239" w14:textId="77777777" w:rsidR="003C6ACE" w:rsidRDefault="003C6ACE" w:rsidP="003C6ACE"/>
    <w:p w14:paraId="3A5F9F08" w14:textId="77777777" w:rsidR="003C6ACE" w:rsidRDefault="003C6ACE" w:rsidP="003C6ACE"/>
    <w:p w14:paraId="0164C615" w14:textId="77777777" w:rsidR="003C6ACE" w:rsidRDefault="003C6ACE" w:rsidP="003C6ACE"/>
    <w:p w14:paraId="120FD4BF" w14:textId="77777777" w:rsidR="003C6ACE" w:rsidRDefault="003C6ACE" w:rsidP="003C6ACE"/>
    <w:p w14:paraId="046150F3" w14:textId="77777777" w:rsidR="003C6ACE" w:rsidRPr="0046527A" w:rsidRDefault="003C6ACE" w:rsidP="003C6ACE">
      <w:r w:rsidRPr="0046527A">
        <w:t>Please write the EC for the following elements.</w:t>
      </w:r>
    </w:p>
    <w:tbl>
      <w:tblPr>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9"/>
        <w:gridCol w:w="763"/>
        <w:gridCol w:w="7422"/>
      </w:tblGrid>
      <w:tr w:rsidR="003C6ACE" w:rsidRPr="007C1EE4" w14:paraId="0E7EC523" w14:textId="77777777" w:rsidTr="003C6ACE">
        <w:trPr>
          <w:trHeight w:val="265"/>
        </w:trPr>
        <w:tc>
          <w:tcPr>
            <w:tcW w:w="971" w:type="dxa"/>
            <w:shd w:val="clear" w:color="auto" w:fill="A6A6A6"/>
            <w:vAlign w:val="center"/>
          </w:tcPr>
          <w:p w14:paraId="246B23AD" w14:textId="77777777" w:rsidR="003C6ACE" w:rsidRPr="007C1EE4" w:rsidRDefault="003C6ACE" w:rsidP="003C6ACE">
            <w:pPr>
              <w:jc w:val="center"/>
            </w:pPr>
            <w:r w:rsidRPr="007C1EE4">
              <w:t>Element</w:t>
            </w:r>
          </w:p>
        </w:tc>
        <w:tc>
          <w:tcPr>
            <w:tcW w:w="819" w:type="dxa"/>
            <w:shd w:val="clear" w:color="auto" w:fill="A6A6A6"/>
            <w:vAlign w:val="center"/>
          </w:tcPr>
          <w:p w14:paraId="3D44782E" w14:textId="77777777" w:rsidR="003C6ACE" w:rsidRPr="007C1EE4" w:rsidRDefault="003C6ACE" w:rsidP="003C6ACE">
            <w:pPr>
              <w:jc w:val="center"/>
            </w:pPr>
            <w:r w:rsidRPr="007C1EE4">
              <w:t xml:space="preserve"># </w:t>
            </w:r>
            <w:proofErr w:type="gramStart"/>
            <w:r w:rsidRPr="007C1EE4">
              <w:t>e</w:t>
            </w:r>
            <w:proofErr w:type="gramEnd"/>
            <w:r w:rsidRPr="007C1EE4">
              <w:t>-</w:t>
            </w:r>
          </w:p>
        </w:tc>
        <w:tc>
          <w:tcPr>
            <w:tcW w:w="8347" w:type="dxa"/>
            <w:shd w:val="clear" w:color="auto" w:fill="A6A6A6"/>
            <w:vAlign w:val="center"/>
          </w:tcPr>
          <w:p w14:paraId="06C3541E" w14:textId="77777777" w:rsidR="003C6ACE" w:rsidRPr="007C1EE4" w:rsidRDefault="003C6ACE" w:rsidP="003C6ACE">
            <w:pPr>
              <w:jc w:val="center"/>
            </w:pPr>
            <w:r w:rsidRPr="007C1EE4">
              <w:t>Electron Configuration (EC)</w:t>
            </w:r>
          </w:p>
        </w:tc>
      </w:tr>
      <w:tr w:rsidR="003C6ACE" w:rsidRPr="007C1EE4" w14:paraId="06ED8EC5" w14:textId="77777777" w:rsidTr="003C6ACE">
        <w:trPr>
          <w:trHeight w:val="445"/>
        </w:trPr>
        <w:tc>
          <w:tcPr>
            <w:tcW w:w="971" w:type="dxa"/>
            <w:vAlign w:val="center"/>
          </w:tcPr>
          <w:p w14:paraId="305D9912" w14:textId="77777777" w:rsidR="003C6ACE" w:rsidRPr="007C1EE4" w:rsidRDefault="003C6ACE" w:rsidP="003C6ACE">
            <w:pPr>
              <w:jc w:val="center"/>
            </w:pPr>
            <w:proofErr w:type="spellStart"/>
            <w:r w:rsidRPr="007C1EE4">
              <w:t>Ca</w:t>
            </w:r>
            <w:proofErr w:type="spellEnd"/>
          </w:p>
        </w:tc>
        <w:tc>
          <w:tcPr>
            <w:tcW w:w="819" w:type="dxa"/>
            <w:vAlign w:val="center"/>
          </w:tcPr>
          <w:p w14:paraId="11C61AB6" w14:textId="77777777" w:rsidR="003C6ACE" w:rsidRPr="007C1EE4" w:rsidRDefault="003C6ACE" w:rsidP="003C6ACE">
            <w:pPr>
              <w:jc w:val="center"/>
            </w:pPr>
          </w:p>
        </w:tc>
        <w:tc>
          <w:tcPr>
            <w:tcW w:w="8347" w:type="dxa"/>
            <w:vAlign w:val="center"/>
          </w:tcPr>
          <w:p w14:paraId="77FB836B" w14:textId="77777777" w:rsidR="003C6ACE" w:rsidRPr="007C1EE4" w:rsidRDefault="003C6ACE" w:rsidP="003C6ACE">
            <w:pPr>
              <w:jc w:val="center"/>
            </w:pPr>
          </w:p>
        </w:tc>
      </w:tr>
      <w:tr w:rsidR="003C6ACE" w:rsidRPr="007C1EE4" w14:paraId="3C794CF9" w14:textId="77777777" w:rsidTr="003C6ACE">
        <w:trPr>
          <w:trHeight w:val="445"/>
        </w:trPr>
        <w:tc>
          <w:tcPr>
            <w:tcW w:w="971" w:type="dxa"/>
            <w:vAlign w:val="center"/>
          </w:tcPr>
          <w:p w14:paraId="628AC872" w14:textId="77777777" w:rsidR="003C6ACE" w:rsidRPr="007C1EE4" w:rsidRDefault="003C6ACE" w:rsidP="003C6ACE">
            <w:pPr>
              <w:jc w:val="center"/>
            </w:pPr>
            <w:proofErr w:type="spellStart"/>
            <w:r w:rsidRPr="007C1EE4">
              <w:t>Sr</w:t>
            </w:r>
            <w:proofErr w:type="spellEnd"/>
          </w:p>
        </w:tc>
        <w:tc>
          <w:tcPr>
            <w:tcW w:w="819" w:type="dxa"/>
            <w:vAlign w:val="center"/>
          </w:tcPr>
          <w:p w14:paraId="0138B60E" w14:textId="77777777" w:rsidR="003C6ACE" w:rsidRPr="007C1EE4" w:rsidRDefault="003C6ACE" w:rsidP="003C6ACE">
            <w:pPr>
              <w:jc w:val="center"/>
            </w:pPr>
          </w:p>
        </w:tc>
        <w:tc>
          <w:tcPr>
            <w:tcW w:w="8347" w:type="dxa"/>
            <w:vAlign w:val="center"/>
          </w:tcPr>
          <w:p w14:paraId="77ACD521" w14:textId="77777777" w:rsidR="003C6ACE" w:rsidRPr="007C1EE4" w:rsidRDefault="003C6ACE" w:rsidP="003C6ACE">
            <w:pPr>
              <w:jc w:val="center"/>
            </w:pPr>
          </w:p>
        </w:tc>
      </w:tr>
      <w:tr w:rsidR="003C6ACE" w:rsidRPr="007C1EE4" w14:paraId="3C3C5C4D" w14:textId="77777777" w:rsidTr="003C6ACE">
        <w:trPr>
          <w:trHeight w:val="445"/>
        </w:trPr>
        <w:tc>
          <w:tcPr>
            <w:tcW w:w="971" w:type="dxa"/>
            <w:vAlign w:val="center"/>
          </w:tcPr>
          <w:p w14:paraId="148AC6C0" w14:textId="77777777" w:rsidR="003C6ACE" w:rsidRPr="007C1EE4" w:rsidRDefault="003C6ACE" w:rsidP="003C6ACE">
            <w:pPr>
              <w:jc w:val="center"/>
            </w:pPr>
            <w:r w:rsidRPr="007C1EE4">
              <w:t>Ti</w:t>
            </w:r>
          </w:p>
        </w:tc>
        <w:tc>
          <w:tcPr>
            <w:tcW w:w="819" w:type="dxa"/>
            <w:vAlign w:val="center"/>
          </w:tcPr>
          <w:p w14:paraId="2AF76282" w14:textId="77777777" w:rsidR="003C6ACE" w:rsidRPr="007C1EE4" w:rsidRDefault="003C6ACE" w:rsidP="003C6ACE">
            <w:pPr>
              <w:jc w:val="center"/>
            </w:pPr>
          </w:p>
        </w:tc>
        <w:tc>
          <w:tcPr>
            <w:tcW w:w="8347" w:type="dxa"/>
            <w:vAlign w:val="center"/>
          </w:tcPr>
          <w:p w14:paraId="6F8AD5E3" w14:textId="77777777" w:rsidR="003C6ACE" w:rsidRPr="007C1EE4" w:rsidRDefault="003C6ACE" w:rsidP="003C6ACE">
            <w:pPr>
              <w:jc w:val="center"/>
            </w:pPr>
          </w:p>
        </w:tc>
      </w:tr>
      <w:tr w:rsidR="003C6ACE" w:rsidRPr="007C1EE4" w14:paraId="77805353" w14:textId="77777777" w:rsidTr="003C6ACE">
        <w:trPr>
          <w:trHeight w:val="445"/>
        </w:trPr>
        <w:tc>
          <w:tcPr>
            <w:tcW w:w="971" w:type="dxa"/>
            <w:vAlign w:val="center"/>
          </w:tcPr>
          <w:p w14:paraId="72ADD31B" w14:textId="77777777" w:rsidR="003C6ACE" w:rsidRPr="007C1EE4" w:rsidRDefault="003C6ACE" w:rsidP="003C6ACE">
            <w:pPr>
              <w:jc w:val="center"/>
            </w:pPr>
            <w:r w:rsidRPr="007C1EE4">
              <w:t>Cr</w:t>
            </w:r>
          </w:p>
        </w:tc>
        <w:tc>
          <w:tcPr>
            <w:tcW w:w="819" w:type="dxa"/>
            <w:vAlign w:val="center"/>
          </w:tcPr>
          <w:p w14:paraId="1188AA8C" w14:textId="77777777" w:rsidR="003C6ACE" w:rsidRPr="007C1EE4" w:rsidRDefault="003C6ACE" w:rsidP="003C6ACE">
            <w:pPr>
              <w:jc w:val="center"/>
            </w:pPr>
          </w:p>
        </w:tc>
        <w:tc>
          <w:tcPr>
            <w:tcW w:w="8347" w:type="dxa"/>
            <w:vAlign w:val="center"/>
          </w:tcPr>
          <w:p w14:paraId="43037A87" w14:textId="77777777" w:rsidR="003C6ACE" w:rsidRPr="007C1EE4" w:rsidRDefault="003C6ACE" w:rsidP="003C6ACE">
            <w:pPr>
              <w:jc w:val="center"/>
            </w:pPr>
          </w:p>
        </w:tc>
      </w:tr>
      <w:tr w:rsidR="003C6ACE" w:rsidRPr="007C1EE4" w14:paraId="031811CB" w14:textId="77777777" w:rsidTr="003C6ACE">
        <w:trPr>
          <w:trHeight w:val="445"/>
        </w:trPr>
        <w:tc>
          <w:tcPr>
            <w:tcW w:w="971" w:type="dxa"/>
            <w:vAlign w:val="center"/>
          </w:tcPr>
          <w:p w14:paraId="11097F88" w14:textId="77777777" w:rsidR="003C6ACE" w:rsidRPr="007C1EE4" w:rsidRDefault="003C6ACE" w:rsidP="003C6ACE">
            <w:pPr>
              <w:jc w:val="center"/>
            </w:pPr>
            <w:r w:rsidRPr="007C1EE4">
              <w:t>Fe</w:t>
            </w:r>
          </w:p>
        </w:tc>
        <w:tc>
          <w:tcPr>
            <w:tcW w:w="819" w:type="dxa"/>
            <w:vAlign w:val="center"/>
          </w:tcPr>
          <w:p w14:paraId="346E38EF" w14:textId="77777777" w:rsidR="003C6ACE" w:rsidRPr="007C1EE4" w:rsidRDefault="003C6ACE" w:rsidP="003C6ACE">
            <w:pPr>
              <w:jc w:val="center"/>
            </w:pPr>
          </w:p>
        </w:tc>
        <w:tc>
          <w:tcPr>
            <w:tcW w:w="8347" w:type="dxa"/>
            <w:vAlign w:val="center"/>
          </w:tcPr>
          <w:p w14:paraId="038AE8F8" w14:textId="77777777" w:rsidR="003C6ACE" w:rsidRPr="007C1EE4" w:rsidRDefault="003C6ACE" w:rsidP="003C6ACE">
            <w:pPr>
              <w:jc w:val="center"/>
            </w:pPr>
          </w:p>
        </w:tc>
      </w:tr>
      <w:tr w:rsidR="003C6ACE" w:rsidRPr="007C1EE4" w14:paraId="36FD17C7" w14:textId="77777777" w:rsidTr="003C6ACE">
        <w:trPr>
          <w:trHeight w:val="445"/>
        </w:trPr>
        <w:tc>
          <w:tcPr>
            <w:tcW w:w="971" w:type="dxa"/>
            <w:vAlign w:val="center"/>
          </w:tcPr>
          <w:p w14:paraId="4D6F45DA" w14:textId="77777777" w:rsidR="003C6ACE" w:rsidRPr="007C1EE4" w:rsidRDefault="003C6ACE" w:rsidP="003C6ACE">
            <w:pPr>
              <w:jc w:val="center"/>
            </w:pPr>
            <w:r w:rsidRPr="007C1EE4">
              <w:t>Se</w:t>
            </w:r>
          </w:p>
        </w:tc>
        <w:tc>
          <w:tcPr>
            <w:tcW w:w="819" w:type="dxa"/>
            <w:vAlign w:val="center"/>
          </w:tcPr>
          <w:p w14:paraId="40D7A360" w14:textId="77777777" w:rsidR="003C6ACE" w:rsidRPr="007C1EE4" w:rsidRDefault="003C6ACE" w:rsidP="003C6ACE">
            <w:pPr>
              <w:jc w:val="center"/>
            </w:pPr>
          </w:p>
        </w:tc>
        <w:tc>
          <w:tcPr>
            <w:tcW w:w="8347" w:type="dxa"/>
            <w:vAlign w:val="center"/>
          </w:tcPr>
          <w:p w14:paraId="2BA368ED" w14:textId="77777777" w:rsidR="003C6ACE" w:rsidRPr="007C1EE4" w:rsidRDefault="003C6ACE" w:rsidP="003C6ACE">
            <w:pPr>
              <w:jc w:val="center"/>
            </w:pPr>
          </w:p>
        </w:tc>
      </w:tr>
      <w:tr w:rsidR="003C6ACE" w:rsidRPr="007C1EE4" w14:paraId="3084D6F9" w14:textId="77777777" w:rsidTr="003C6ACE">
        <w:trPr>
          <w:trHeight w:val="471"/>
        </w:trPr>
        <w:tc>
          <w:tcPr>
            <w:tcW w:w="971" w:type="dxa"/>
            <w:vAlign w:val="center"/>
          </w:tcPr>
          <w:p w14:paraId="2685F24E" w14:textId="77777777" w:rsidR="003C6ACE" w:rsidRPr="007C1EE4" w:rsidRDefault="003C6ACE" w:rsidP="003C6ACE">
            <w:pPr>
              <w:jc w:val="center"/>
            </w:pPr>
            <w:r w:rsidRPr="007C1EE4">
              <w:t>Rh</w:t>
            </w:r>
          </w:p>
        </w:tc>
        <w:tc>
          <w:tcPr>
            <w:tcW w:w="819" w:type="dxa"/>
            <w:vAlign w:val="center"/>
          </w:tcPr>
          <w:p w14:paraId="7BAD58F9" w14:textId="77777777" w:rsidR="003C6ACE" w:rsidRPr="007C1EE4" w:rsidRDefault="003C6ACE" w:rsidP="003C6ACE">
            <w:pPr>
              <w:jc w:val="center"/>
            </w:pPr>
          </w:p>
        </w:tc>
        <w:tc>
          <w:tcPr>
            <w:tcW w:w="8347" w:type="dxa"/>
            <w:vAlign w:val="center"/>
          </w:tcPr>
          <w:p w14:paraId="443B42F7" w14:textId="77777777" w:rsidR="003C6ACE" w:rsidRPr="007C1EE4" w:rsidRDefault="003C6ACE" w:rsidP="003C6ACE">
            <w:pPr>
              <w:jc w:val="center"/>
            </w:pPr>
          </w:p>
        </w:tc>
      </w:tr>
      <w:tr w:rsidR="003C6ACE" w:rsidRPr="007C1EE4" w14:paraId="65C02FCF" w14:textId="77777777" w:rsidTr="003C6ACE">
        <w:trPr>
          <w:trHeight w:val="471"/>
        </w:trPr>
        <w:tc>
          <w:tcPr>
            <w:tcW w:w="971" w:type="dxa"/>
            <w:vAlign w:val="center"/>
          </w:tcPr>
          <w:p w14:paraId="7337CEBE" w14:textId="77777777" w:rsidR="003C6ACE" w:rsidRPr="007C1EE4" w:rsidRDefault="003C6ACE" w:rsidP="003C6ACE">
            <w:pPr>
              <w:jc w:val="center"/>
            </w:pPr>
            <w:r w:rsidRPr="007C1EE4">
              <w:t>Ag</w:t>
            </w:r>
          </w:p>
        </w:tc>
        <w:tc>
          <w:tcPr>
            <w:tcW w:w="819" w:type="dxa"/>
            <w:vAlign w:val="center"/>
          </w:tcPr>
          <w:p w14:paraId="3F034962" w14:textId="77777777" w:rsidR="003C6ACE" w:rsidRPr="007C1EE4" w:rsidRDefault="003C6ACE" w:rsidP="003C6ACE">
            <w:pPr>
              <w:jc w:val="center"/>
            </w:pPr>
          </w:p>
        </w:tc>
        <w:tc>
          <w:tcPr>
            <w:tcW w:w="8347" w:type="dxa"/>
            <w:vAlign w:val="center"/>
          </w:tcPr>
          <w:p w14:paraId="7C22FFE7" w14:textId="77777777" w:rsidR="003C6ACE" w:rsidRPr="007C1EE4" w:rsidRDefault="003C6ACE" w:rsidP="003C6ACE">
            <w:pPr>
              <w:jc w:val="center"/>
            </w:pPr>
          </w:p>
        </w:tc>
      </w:tr>
      <w:tr w:rsidR="003C6ACE" w:rsidRPr="007C1EE4" w14:paraId="2CBA9BC5" w14:textId="77777777" w:rsidTr="003C6ACE">
        <w:trPr>
          <w:trHeight w:val="471"/>
        </w:trPr>
        <w:tc>
          <w:tcPr>
            <w:tcW w:w="971" w:type="dxa"/>
            <w:vAlign w:val="center"/>
          </w:tcPr>
          <w:p w14:paraId="18F711CF" w14:textId="77777777" w:rsidR="003C6ACE" w:rsidRPr="007C1EE4" w:rsidRDefault="003C6ACE" w:rsidP="003C6ACE">
            <w:pPr>
              <w:jc w:val="center"/>
            </w:pPr>
            <w:r w:rsidRPr="007C1EE4">
              <w:t>Br</w:t>
            </w:r>
          </w:p>
        </w:tc>
        <w:tc>
          <w:tcPr>
            <w:tcW w:w="819" w:type="dxa"/>
            <w:vAlign w:val="center"/>
          </w:tcPr>
          <w:p w14:paraId="59730478" w14:textId="77777777" w:rsidR="003C6ACE" w:rsidRPr="007C1EE4" w:rsidRDefault="003C6ACE" w:rsidP="003C6ACE">
            <w:pPr>
              <w:jc w:val="center"/>
            </w:pPr>
          </w:p>
        </w:tc>
        <w:tc>
          <w:tcPr>
            <w:tcW w:w="8347" w:type="dxa"/>
            <w:vAlign w:val="center"/>
          </w:tcPr>
          <w:p w14:paraId="2C7F5A5E" w14:textId="77777777" w:rsidR="003C6ACE" w:rsidRPr="007C1EE4" w:rsidRDefault="003C6ACE" w:rsidP="003C6ACE">
            <w:pPr>
              <w:jc w:val="center"/>
            </w:pPr>
          </w:p>
        </w:tc>
      </w:tr>
      <w:tr w:rsidR="003C6ACE" w:rsidRPr="007C1EE4" w14:paraId="0BD985A0" w14:textId="77777777" w:rsidTr="003C6ACE">
        <w:trPr>
          <w:trHeight w:val="471"/>
        </w:trPr>
        <w:tc>
          <w:tcPr>
            <w:tcW w:w="971" w:type="dxa"/>
            <w:vAlign w:val="center"/>
          </w:tcPr>
          <w:p w14:paraId="0DF6A352" w14:textId="77777777" w:rsidR="003C6ACE" w:rsidRPr="007C1EE4" w:rsidRDefault="003C6ACE" w:rsidP="003C6ACE">
            <w:pPr>
              <w:jc w:val="center"/>
            </w:pPr>
            <w:r w:rsidRPr="007C1EE4">
              <w:t>Ba</w:t>
            </w:r>
          </w:p>
        </w:tc>
        <w:tc>
          <w:tcPr>
            <w:tcW w:w="819" w:type="dxa"/>
            <w:vAlign w:val="center"/>
          </w:tcPr>
          <w:p w14:paraId="49E43098" w14:textId="77777777" w:rsidR="003C6ACE" w:rsidRPr="007C1EE4" w:rsidRDefault="003C6ACE" w:rsidP="003C6ACE">
            <w:pPr>
              <w:jc w:val="center"/>
            </w:pPr>
          </w:p>
        </w:tc>
        <w:tc>
          <w:tcPr>
            <w:tcW w:w="8347" w:type="dxa"/>
            <w:vAlign w:val="center"/>
          </w:tcPr>
          <w:p w14:paraId="52290CB6" w14:textId="77777777" w:rsidR="003C6ACE" w:rsidRPr="007C1EE4" w:rsidRDefault="003C6ACE" w:rsidP="003C6ACE">
            <w:pPr>
              <w:jc w:val="center"/>
            </w:pPr>
          </w:p>
        </w:tc>
      </w:tr>
      <w:tr w:rsidR="003C6ACE" w:rsidRPr="007C1EE4" w14:paraId="15EE9B52" w14:textId="77777777" w:rsidTr="003C6ACE">
        <w:trPr>
          <w:trHeight w:val="471"/>
        </w:trPr>
        <w:tc>
          <w:tcPr>
            <w:tcW w:w="971" w:type="dxa"/>
            <w:vAlign w:val="center"/>
          </w:tcPr>
          <w:p w14:paraId="32E806FE" w14:textId="77777777" w:rsidR="003C6ACE" w:rsidRPr="007C1EE4" w:rsidRDefault="003C6ACE" w:rsidP="003C6ACE">
            <w:pPr>
              <w:jc w:val="center"/>
            </w:pPr>
            <w:proofErr w:type="spellStart"/>
            <w:r w:rsidRPr="007C1EE4">
              <w:t>Fr</w:t>
            </w:r>
            <w:proofErr w:type="spellEnd"/>
          </w:p>
        </w:tc>
        <w:tc>
          <w:tcPr>
            <w:tcW w:w="819" w:type="dxa"/>
            <w:vAlign w:val="center"/>
          </w:tcPr>
          <w:p w14:paraId="0A611D23" w14:textId="77777777" w:rsidR="003C6ACE" w:rsidRPr="007C1EE4" w:rsidRDefault="003C6ACE" w:rsidP="003C6ACE">
            <w:pPr>
              <w:jc w:val="center"/>
            </w:pPr>
          </w:p>
        </w:tc>
        <w:tc>
          <w:tcPr>
            <w:tcW w:w="8347" w:type="dxa"/>
            <w:vAlign w:val="center"/>
          </w:tcPr>
          <w:p w14:paraId="4AA7798B" w14:textId="77777777" w:rsidR="003C6ACE" w:rsidRPr="007C1EE4" w:rsidRDefault="003C6ACE" w:rsidP="003C6ACE">
            <w:pPr>
              <w:jc w:val="center"/>
            </w:pPr>
          </w:p>
        </w:tc>
      </w:tr>
      <w:tr w:rsidR="003C6ACE" w:rsidRPr="007C1EE4" w14:paraId="6C6AFD2A" w14:textId="77777777" w:rsidTr="003C6ACE">
        <w:trPr>
          <w:trHeight w:val="471"/>
        </w:trPr>
        <w:tc>
          <w:tcPr>
            <w:tcW w:w="971" w:type="dxa"/>
            <w:vAlign w:val="center"/>
          </w:tcPr>
          <w:p w14:paraId="7DC959C0" w14:textId="77777777" w:rsidR="003C6ACE" w:rsidRPr="007C1EE4" w:rsidRDefault="003C6ACE" w:rsidP="003C6ACE">
            <w:pPr>
              <w:jc w:val="center"/>
            </w:pPr>
            <w:r w:rsidRPr="007C1EE4">
              <w:t>U</w:t>
            </w:r>
          </w:p>
        </w:tc>
        <w:tc>
          <w:tcPr>
            <w:tcW w:w="819" w:type="dxa"/>
            <w:vAlign w:val="center"/>
          </w:tcPr>
          <w:p w14:paraId="30850719" w14:textId="77777777" w:rsidR="003C6ACE" w:rsidRPr="007C1EE4" w:rsidRDefault="003C6ACE" w:rsidP="003C6ACE">
            <w:pPr>
              <w:jc w:val="center"/>
            </w:pPr>
          </w:p>
        </w:tc>
        <w:tc>
          <w:tcPr>
            <w:tcW w:w="8347" w:type="dxa"/>
            <w:vAlign w:val="center"/>
          </w:tcPr>
          <w:p w14:paraId="7A6E16BB" w14:textId="77777777" w:rsidR="003C6ACE" w:rsidRPr="007C1EE4" w:rsidRDefault="003C6ACE" w:rsidP="003C6ACE">
            <w:pPr>
              <w:jc w:val="center"/>
            </w:pPr>
          </w:p>
        </w:tc>
      </w:tr>
      <w:tr w:rsidR="003C6ACE" w:rsidRPr="007C1EE4" w14:paraId="1CAD9141" w14:textId="77777777" w:rsidTr="003C6ACE">
        <w:trPr>
          <w:trHeight w:val="471"/>
        </w:trPr>
        <w:tc>
          <w:tcPr>
            <w:tcW w:w="971" w:type="dxa"/>
            <w:vAlign w:val="center"/>
          </w:tcPr>
          <w:p w14:paraId="5F7F3090" w14:textId="77777777" w:rsidR="003C6ACE" w:rsidRPr="007C1EE4" w:rsidRDefault="003C6ACE" w:rsidP="003C6ACE">
            <w:pPr>
              <w:jc w:val="center"/>
            </w:pPr>
            <w:r w:rsidRPr="007C1EE4">
              <w:t>Mo</w:t>
            </w:r>
          </w:p>
        </w:tc>
        <w:tc>
          <w:tcPr>
            <w:tcW w:w="819" w:type="dxa"/>
            <w:vAlign w:val="center"/>
          </w:tcPr>
          <w:p w14:paraId="2D76EB57" w14:textId="77777777" w:rsidR="003C6ACE" w:rsidRPr="007C1EE4" w:rsidRDefault="003C6ACE" w:rsidP="003C6ACE">
            <w:pPr>
              <w:jc w:val="center"/>
            </w:pPr>
          </w:p>
        </w:tc>
        <w:tc>
          <w:tcPr>
            <w:tcW w:w="8347" w:type="dxa"/>
            <w:vAlign w:val="center"/>
          </w:tcPr>
          <w:p w14:paraId="462F3914" w14:textId="77777777" w:rsidR="003C6ACE" w:rsidRPr="007C1EE4" w:rsidRDefault="003C6ACE" w:rsidP="003C6ACE">
            <w:pPr>
              <w:jc w:val="center"/>
            </w:pPr>
          </w:p>
        </w:tc>
      </w:tr>
      <w:tr w:rsidR="003C6ACE" w:rsidRPr="007C1EE4" w14:paraId="4D75853D" w14:textId="77777777" w:rsidTr="003C6ACE">
        <w:trPr>
          <w:trHeight w:val="471"/>
        </w:trPr>
        <w:tc>
          <w:tcPr>
            <w:tcW w:w="971" w:type="dxa"/>
            <w:vAlign w:val="center"/>
          </w:tcPr>
          <w:p w14:paraId="49AA2E0C" w14:textId="77777777" w:rsidR="003C6ACE" w:rsidRPr="007C1EE4" w:rsidRDefault="003C6ACE" w:rsidP="003C6ACE">
            <w:pPr>
              <w:jc w:val="center"/>
            </w:pPr>
            <w:proofErr w:type="spellStart"/>
            <w:r w:rsidRPr="007C1EE4">
              <w:t>Hf</w:t>
            </w:r>
            <w:proofErr w:type="spellEnd"/>
          </w:p>
        </w:tc>
        <w:tc>
          <w:tcPr>
            <w:tcW w:w="819" w:type="dxa"/>
            <w:vAlign w:val="center"/>
          </w:tcPr>
          <w:p w14:paraId="20B56E7C" w14:textId="77777777" w:rsidR="003C6ACE" w:rsidRPr="007C1EE4" w:rsidRDefault="003C6ACE" w:rsidP="003C6ACE">
            <w:pPr>
              <w:jc w:val="center"/>
            </w:pPr>
          </w:p>
        </w:tc>
        <w:tc>
          <w:tcPr>
            <w:tcW w:w="8347" w:type="dxa"/>
            <w:vAlign w:val="center"/>
          </w:tcPr>
          <w:p w14:paraId="6B5C42A4" w14:textId="77777777" w:rsidR="003C6ACE" w:rsidRPr="007C1EE4" w:rsidRDefault="003C6ACE" w:rsidP="003C6ACE">
            <w:pPr>
              <w:jc w:val="center"/>
            </w:pPr>
          </w:p>
        </w:tc>
      </w:tr>
      <w:tr w:rsidR="003C6ACE" w:rsidRPr="007C1EE4" w14:paraId="1604EF1F" w14:textId="77777777" w:rsidTr="003C6ACE">
        <w:trPr>
          <w:trHeight w:val="471"/>
        </w:trPr>
        <w:tc>
          <w:tcPr>
            <w:tcW w:w="971" w:type="dxa"/>
            <w:vAlign w:val="center"/>
          </w:tcPr>
          <w:p w14:paraId="30855226" w14:textId="77777777" w:rsidR="003C6ACE" w:rsidRPr="007C1EE4" w:rsidRDefault="003C6ACE" w:rsidP="003C6ACE">
            <w:pPr>
              <w:jc w:val="center"/>
            </w:pPr>
            <w:r w:rsidRPr="007C1EE4">
              <w:t>Am</w:t>
            </w:r>
          </w:p>
        </w:tc>
        <w:tc>
          <w:tcPr>
            <w:tcW w:w="819" w:type="dxa"/>
            <w:vAlign w:val="center"/>
          </w:tcPr>
          <w:p w14:paraId="05AD3F3E" w14:textId="77777777" w:rsidR="003C6ACE" w:rsidRPr="007C1EE4" w:rsidRDefault="003C6ACE" w:rsidP="003C6ACE">
            <w:pPr>
              <w:jc w:val="center"/>
            </w:pPr>
          </w:p>
        </w:tc>
        <w:tc>
          <w:tcPr>
            <w:tcW w:w="8347" w:type="dxa"/>
            <w:vAlign w:val="center"/>
          </w:tcPr>
          <w:p w14:paraId="625FF348" w14:textId="77777777" w:rsidR="003C6ACE" w:rsidRPr="007C1EE4" w:rsidRDefault="003C6ACE" w:rsidP="003C6ACE">
            <w:pPr>
              <w:jc w:val="center"/>
            </w:pPr>
          </w:p>
        </w:tc>
      </w:tr>
      <w:tr w:rsidR="003C6ACE" w:rsidRPr="007C1EE4" w14:paraId="48D3072D" w14:textId="77777777" w:rsidTr="003C6ACE">
        <w:trPr>
          <w:trHeight w:val="471"/>
        </w:trPr>
        <w:tc>
          <w:tcPr>
            <w:tcW w:w="971" w:type="dxa"/>
            <w:vAlign w:val="center"/>
          </w:tcPr>
          <w:p w14:paraId="56562332" w14:textId="77777777" w:rsidR="003C6ACE" w:rsidRPr="007C1EE4" w:rsidRDefault="003C6ACE" w:rsidP="003C6ACE">
            <w:pPr>
              <w:jc w:val="center"/>
            </w:pPr>
            <w:proofErr w:type="spellStart"/>
            <w:r w:rsidRPr="007C1EE4">
              <w:t>Cf</w:t>
            </w:r>
            <w:proofErr w:type="spellEnd"/>
          </w:p>
        </w:tc>
        <w:tc>
          <w:tcPr>
            <w:tcW w:w="819" w:type="dxa"/>
            <w:vAlign w:val="center"/>
          </w:tcPr>
          <w:p w14:paraId="41911213" w14:textId="77777777" w:rsidR="003C6ACE" w:rsidRPr="007C1EE4" w:rsidRDefault="003C6ACE" w:rsidP="003C6ACE">
            <w:pPr>
              <w:jc w:val="center"/>
            </w:pPr>
          </w:p>
        </w:tc>
        <w:tc>
          <w:tcPr>
            <w:tcW w:w="8347" w:type="dxa"/>
            <w:vAlign w:val="center"/>
          </w:tcPr>
          <w:p w14:paraId="756F45BB" w14:textId="77777777" w:rsidR="003C6ACE" w:rsidRPr="007C1EE4" w:rsidRDefault="003C6ACE" w:rsidP="003C6ACE">
            <w:pPr>
              <w:jc w:val="center"/>
            </w:pPr>
          </w:p>
        </w:tc>
      </w:tr>
      <w:tr w:rsidR="003C6ACE" w:rsidRPr="007C1EE4" w14:paraId="439EB615" w14:textId="77777777" w:rsidTr="003C6ACE">
        <w:trPr>
          <w:trHeight w:val="471"/>
        </w:trPr>
        <w:tc>
          <w:tcPr>
            <w:tcW w:w="971" w:type="dxa"/>
            <w:vAlign w:val="center"/>
          </w:tcPr>
          <w:p w14:paraId="62C72715" w14:textId="77777777" w:rsidR="003C6ACE" w:rsidRPr="007C1EE4" w:rsidRDefault="003C6ACE" w:rsidP="003C6ACE">
            <w:pPr>
              <w:jc w:val="center"/>
            </w:pPr>
            <w:proofErr w:type="spellStart"/>
            <w:r w:rsidRPr="007C1EE4">
              <w:t>Es</w:t>
            </w:r>
            <w:proofErr w:type="spellEnd"/>
          </w:p>
        </w:tc>
        <w:tc>
          <w:tcPr>
            <w:tcW w:w="819" w:type="dxa"/>
            <w:vAlign w:val="center"/>
          </w:tcPr>
          <w:p w14:paraId="0D333363" w14:textId="77777777" w:rsidR="003C6ACE" w:rsidRPr="007C1EE4" w:rsidRDefault="003C6ACE" w:rsidP="003C6ACE">
            <w:pPr>
              <w:jc w:val="center"/>
            </w:pPr>
          </w:p>
        </w:tc>
        <w:tc>
          <w:tcPr>
            <w:tcW w:w="8347" w:type="dxa"/>
            <w:vAlign w:val="center"/>
          </w:tcPr>
          <w:p w14:paraId="00471FE1" w14:textId="77777777" w:rsidR="003C6ACE" w:rsidRPr="007C1EE4" w:rsidRDefault="003C6ACE" w:rsidP="003C6ACE">
            <w:pPr>
              <w:jc w:val="center"/>
            </w:pPr>
          </w:p>
        </w:tc>
      </w:tr>
      <w:tr w:rsidR="003C6ACE" w:rsidRPr="007C1EE4" w14:paraId="24206B5B" w14:textId="77777777" w:rsidTr="003C6ACE">
        <w:trPr>
          <w:trHeight w:val="471"/>
        </w:trPr>
        <w:tc>
          <w:tcPr>
            <w:tcW w:w="971" w:type="dxa"/>
            <w:vAlign w:val="center"/>
          </w:tcPr>
          <w:p w14:paraId="3ABC1813" w14:textId="77777777" w:rsidR="003C6ACE" w:rsidRPr="007C1EE4" w:rsidRDefault="003C6ACE" w:rsidP="003C6ACE">
            <w:pPr>
              <w:jc w:val="center"/>
            </w:pPr>
            <w:r w:rsidRPr="007C1EE4">
              <w:t>Au</w:t>
            </w:r>
          </w:p>
        </w:tc>
        <w:tc>
          <w:tcPr>
            <w:tcW w:w="819" w:type="dxa"/>
            <w:vAlign w:val="center"/>
          </w:tcPr>
          <w:p w14:paraId="5CF46DF6" w14:textId="77777777" w:rsidR="003C6ACE" w:rsidRPr="007C1EE4" w:rsidRDefault="003C6ACE" w:rsidP="003C6ACE">
            <w:pPr>
              <w:jc w:val="center"/>
            </w:pPr>
          </w:p>
        </w:tc>
        <w:tc>
          <w:tcPr>
            <w:tcW w:w="8347" w:type="dxa"/>
            <w:vAlign w:val="center"/>
          </w:tcPr>
          <w:p w14:paraId="282B6723" w14:textId="77777777" w:rsidR="003C6ACE" w:rsidRPr="007C1EE4" w:rsidRDefault="003C6ACE" w:rsidP="003C6ACE">
            <w:pPr>
              <w:jc w:val="center"/>
            </w:pPr>
          </w:p>
        </w:tc>
      </w:tr>
      <w:tr w:rsidR="003C6ACE" w:rsidRPr="007C1EE4" w14:paraId="5F9E1B84" w14:textId="77777777" w:rsidTr="003C6ACE">
        <w:trPr>
          <w:trHeight w:val="471"/>
        </w:trPr>
        <w:tc>
          <w:tcPr>
            <w:tcW w:w="971" w:type="dxa"/>
            <w:vAlign w:val="center"/>
          </w:tcPr>
          <w:p w14:paraId="0AC33A09" w14:textId="77777777" w:rsidR="003C6ACE" w:rsidRPr="007C1EE4" w:rsidRDefault="003C6ACE" w:rsidP="003C6ACE">
            <w:pPr>
              <w:jc w:val="center"/>
            </w:pPr>
            <w:proofErr w:type="spellStart"/>
            <w:r w:rsidRPr="007C1EE4">
              <w:t>Rn</w:t>
            </w:r>
            <w:proofErr w:type="spellEnd"/>
          </w:p>
        </w:tc>
        <w:tc>
          <w:tcPr>
            <w:tcW w:w="819" w:type="dxa"/>
            <w:vAlign w:val="center"/>
          </w:tcPr>
          <w:p w14:paraId="7E9612AE" w14:textId="77777777" w:rsidR="003C6ACE" w:rsidRPr="007C1EE4" w:rsidRDefault="003C6ACE" w:rsidP="003C6ACE">
            <w:pPr>
              <w:jc w:val="center"/>
            </w:pPr>
          </w:p>
        </w:tc>
        <w:tc>
          <w:tcPr>
            <w:tcW w:w="8347" w:type="dxa"/>
            <w:vAlign w:val="center"/>
          </w:tcPr>
          <w:p w14:paraId="5E578BE1" w14:textId="77777777" w:rsidR="003C6ACE" w:rsidRPr="007C1EE4" w:rsidRDefault="003C6ACE" w:rsidP="003C6ACE">
            <w:pPr>
              <w:jc w:val="center"/>
            </w:pPr>
          </w:p>
        </w:tc>
      </w:tr>
      <w:tr w:rsidR="003C6ACE" w:rsidRPr="007C1EE4" w14:paraId="4D463766" w14:textId="77777777" w:rsidTr="003C6ACE">
        <w:trPr>
          <w:trHeight w:val="471"/>
        </w:trPr>
        <w:tc>
          <w:tcPr>
            <w:tcW w:w="971" w:type="dxa"/>
            <w:vAlign w:val="center"/>
          </w:tcPr>
          <w:p w14:paraId="4F927C8E" w14:textId="77777777" w:rsidR="003C6ACE" w:rsidRPr="007C1EE4" w:rsidRDefault="003C6ACE" w:rsidP="003C6ACE">
            <w:pPr>
              <w:jc w:val="center"/>
            </w:pPr>
            <w:proofErr w:type="spellStart"/>
            <w:r w:rsidRPr="007C1EE4">
              <w:t>Lr</w:t>
            </w:r>
            <w:proofErr w:type="spellEnd"/>
          </w:p>
        </w:tc>
        <w:tc>
          <w:tcPr>
            <w:tcW w:w="819" w:type="dxa"/>
            <w:vAlign w:val="center"/>
          </w:tcPr>
          <w:p w14:paraId="41C1391D" w14:textId="77777777" w:rsidR="003C6ACE" w:rsidRPr="007C1EE4" w:rsidRDefault="003C6ACE" w:rsidP="003C6ACE">
            <w:pPr>
              <w:jc w:val="center"/>
            </w:pPr>
          </w:p>
        </w:tc>
        <w:tc>
          <w:tcPr>
            <w:tcW w:w="8347" w:type="dxa"/>
            <w:vAlign w:val="center"/>
          </w:tcPr>
          <w:p w14:paraId="2CB8EC19" w14:textId="77777777" w:rsidR="003C6ACE" w:rsidRPr="007C1EE4" w:rsidRDefault="003C6ACE" w:rsidP="003C6ACE">
            <w:pPr>
              <w:jc w:val="center"/>
            </w:pPr>
          </w:p>
        </w:tc>
      </w:tr>
    </w:tbl>
    <w:p w14:paraId="19C8265D" w14:textId="77777777" w:rsidR="003C6ACE" w:rsidRPr="00BA6A30" w:rsidRDefault="003C6ACE" w:rsidP="003C6ACE">
      <w:pPr>
        <w:pStyle w:val="ListParagraph"/>
        <w:spacing w:after="0"/>
      </w:pPr>
    </w:p>
    <w:p w14:paraId="292E3BB3" w14:textId="77777777" w:rsidR="008B2EBE" w:rsidRDefault="008B2EBE" w:rsidP="008B2EBE">
      <w:pPr>
        <w:pStyle w:val="NoSpacing"/>
      </w:pPr>
    </w:p>
    <w:tbl>
      <w:tblPr>
        <w:tblW w:w="11091" w:type="dxa"/>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1091"/>
      </w:tblGrid>
      <w:tr w:rsidR="008B2EBE" w:rsidRPr="00DA1722" w14:paraId="77571458" w14:textId="77777777" w:rsidTr="008B2EBE">
        <w:trPr>
          <w:trHeight w:val="356"/>
        </w:trPr>
        <w:tc>
          <w:tcPr>
            <w:tcW w:w="11091" w:type="dxa"/>
            <w:shd w:val="clear" w:color="auto" w:fill="D9D9D9"/>
          </w:tcPr>
          <w:p w14:paraId="6DB4FF04" w14:textId="77777777" w:rsidR="008B2EBE" w:rsidRPr="00DA1722" w:rsidRDefault="008B2EBE" w:rsidP="008B2EBE">
            <w:pPr>
              <w:rPr>
                <w:rFonts w:ascii="Times New Roman" w:hAnsi="Times New Roman"/>
                <w:b/>
              </w:rPr>
            </w:pPr>
            <w:r w:rsidRPr="00DA1722">
              <w:rPr>
                <w:rFonts w:ascii="Times New Roman" w:hAnsi="Times New Roman"/>
                <w:b/>
              </w:rPr>
              <w:t>Date: _________________</w:t>
            </w:r>
          </w:p>
          <w:p w14:paraId="53A8371C" w14:textId="77777777" w:rsidR="008B2EBE" w:rsidRPr="00DA1722" w:rsidRDefault="008B2EBE" w:rsidP="008B2EBE">
            <w:pPr>
              <w:rPr>
                <w:rFonts w:ascii="Times New Roman" w:hAnsi="Times New Roman"/>
                <w:b/>
                <w:sz w:val="22"/>
              </w:rPr>
            </w:pPr>
            <w:r>
              <w:rPr>
                <w:rFonts w:ascii="Times New Roman" w:hAnsi="Times New Roman"/>
                <w:b/>
                <w:sz w:val="22"/>
              </w:rPr>
              <w:t xml:space="preserve">Objectives: SWBAT use the electron configuration rules to write the electron configuration of a neutral atom using Noble Gas Notation. </w:t>
            </w:r>
          </w:p>
        </w:tc>
      </w:tr>
      <w:tr w:rsidR="008B2EBE" w:rsidRPr="00DA1722" w14:paraId="4088E5C5" w14:textId="77777777" w:rsidTr="008B2EBE">
        <w:trPr>
          <w:trHeight w:val="73"/>
        </w:trPr>
        <w:tc>
          <w:tcPr>
            <w:tcW w:w="11091" w:type="dxa"/>
            <w:shd w:val="clear" w:color="auto" w:fill="D9D9D9"/>
          </w:tcPr>
          <w:p w14:paraId="62B478BD" w14:textId="77777777" w:rsidR="008B2EBE" w:rsidRPr="00DA1722" w:rsidRDefault="008B2EBE" w:rsidP="008B2EBE">
            <w:pPr>
              <w:rPr>
                <w:rFonts w:ascii="Times New Roman" w:hAnsi="Times New Roman"/>
                <w:b/>
              </w:rPr>
            </w:pPr>
          </w:p>
        </w:tc>
      </w:tr>
    </w:tbl>
    <w:p w14:paraId="5EE37AC0" w14:textId="77777777" w:rsidR="008B2EBE" w:rsidRPr="004C6A97" w:rsidRDefault="008B2EBE" w:rsidP="008B2EBE">
      <w:pPr>
        <w:pStyle w:val="NoSpacing"/>
      </w:pPr>
    </w:p>
    <w:p w14:paraId="57E8FCD4" w14:textId="705A991B" w:rsidR="008B2EBE" w:rsidRDefault="008B2EBE"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b/>
          <w:snapToGrid w:val="0"/>
          <w:color w:val="000000"/>
          <w:sz w:val="28"/>
          <w:szCs w:val="28"/>
        </w:rPr>
      </w:pPr>
      <w:r w:rsidRPr="008B2EBE">
        <w:rPr>
          <w:rFonts w:ascii="Times New Roman" w:hAnsi="Times New Roman"/>
          <w:b/>
          <w:snapToGrid w:val="0"/>
          <w:color w:val="000000"/>
          <w:sz w:val="28"/>
          <w:szCs w:val="28"/>
        </w:rPr>
        <w:t>Noble Gas Notation</w:t>
      </w:r>
    </w:p>
    <w:p w14:paraId="5EB09BEA" w14:textId="77777777" w:rsidR="008B2EBE" w:rsidRDefault="008B2EBE"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b/>
          <w:snapToGrid w:val="0"/>
          <w:color w:val="000000"/>
          <w:sz w:val="28"/>
          <w:szCs w:val="28"/>
        </w:rPr>
      </w:pPr>
    </w:p>
    <w:p w14:paraId="3B220239" w14:textId="77777777" w:rsidR="005F5FE5" w:rsidRPr="004E009D" w:rsidRDefault="005F5FE5" w:rsidP="005F5FE5">
      <w:pPr>
        <w:ind w:left="360"/>
        <w:rPr>
          <w:b/>
          <w:i/>
        </w:rPr>
      </w:pPr>
      <w:r w:rsidRPr="004E009D">
        <w:rPr>
          <w:b/>
          <w:i/>
        </w:rPr>
        <w:t>The Three Ways of Writing Electron Configuration are:</w:t>
      </w:r>
    </w:p>
    <w:p w14:paraId="22BC2A16" w14:textId="3E75238A" w:rsidR="005F5FE5" w:rsidRPr="005F5FE5" w:rsidRDefault="005F5FE5" w:rsidP="005F5FE5">
      <w:pPr>
        <w:pStyle w:val="ListParagraph"/>
        <w:numPr>
          <w:ilvl w:val="0"/>
          <w:numId w:val="28"/>
        </w:numPr>
      </w:pPr>
      <w:r w:rsidRPr="005F5FE5">
        <w:t>Orbital Notation</w:t>
      </w:r>
    </w:p>
    <w:p w14:paraId="27A75E9E" w14:textId="47DF5F11" w:rsidR="005F5FE5" w:rsidRPr="005F5FE5" w:rsidRDefault="005F5FE5" w:rsidP="005F5FE5">
      <w:pPr>
        <w:pStyle w:val="ListParagraph"/>
        <w:numPr>
          <w:ilvl w:val="0"/>
          <w:numId w:val="28"/>
        </w:numPr>
      </w:pPr>
      <w:r w:rsidRPr="005F5FE5">
        <w:t>Electron Configuration Notation</w:t>
      </w:r>
    </w:p>
    <w:p w14:paraId="5C54C54D" w14:textId="3AAE5756" w:rsidR="005F5FE5" w:rsidRPr="005F5FE5" w:rsidRDefault="005F5FE5" w:rsidP="005F5FE5">
      <w:pPr>
        <w:pStyle w:val="ListParagraph"/>
        <w:numPr>
          <w:ilvl w:val="0"/>
          <w:numId w:val="28"/>
        </w:numPr>
        <w:rPr>
          <w:b/>
          <w:sz w:val="24"/>
          <w:szCs w:val="24"/>
        </w:rPr>
      </w:pPr>
      <w:r w:rsidRPr="005F5FE5">
        <w:rPr>
          <w:b/>
          <w:sz w:val="24"/>
          <w:szCs w:val="24"/>
        </w:rPr>
        <w:t>Noble Gas Notation</w:t>
      </w:r>
    </w:p>
    <w:p w14:paraId="385A4AA2" w14:textId="77777777" w:rsidR="008B2EBE" w:rsidRDefault="008B2EBE"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b/>
          <w:snapToGrid w:val="0"/>
          <w:color w:val="000000"/>
          <w:sz w:val="28"/>
          <w:szCs w:val="28"/>
        </w:rPr>
      </w:pPr>
    </w:p>
    <w:p w14:paraId="7AEDEE88" w14:textId="14E4D4C4" w:rsidR="008B2EBE" w:rsidRDefault="008B2EBE"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r>
        <w:rPr>
          <w:rFonts w:ascii="Times New Roman" w:hAnsi="Times New Roman"/>
          <w:b/>
          <w:snapToGrid w:val="0"/>
          <w:color w:val="000000"/>
        </w:rPr>
        <w:t xml:space="preserve">______________ __________ </w:t>
      </w:r>
      <w:proofErr w:type="gramStart"/>
      <w:r w:rsidRPr="008B2EBE">
        <w:rPr>
          <w:rFonts w:ascii="Times New Roman" w:hAnsi="Times New Roman"/>
          <w:snapToGrid w:val="0"/>
          <w:color w:val="000000"/>
        </w:rPr>
        <w:t>are</w:t>
      </w:r>
      <w:proofErr w:type="gramEnd"/>
      <w:r w:rsidRPr="008B2EBE">
        <w:rPr>
          <w:rFonts w:ascii="Times New Roman" w:hAnsi="Times New Roman"/>
          <w:snapToGrid w:val="0"/>
          <w:color w:val="000000"/>
        </w:rPr>
        <w:t xml:space="preserve"> located in</w:t>
      </w:r>
      <w:r>
        <w:rPr>
          <w:rFonts w:ascii="Times New Roman" w:hAnsi="Times New Roman"/>
          <w:b/>
          <w:snapToGrid w:val="0"/>
          <w:color w:val="000000"/>
        </w:rPr>
        <w:t xml:space="preserve"> _______________.</w:t>
      </w:r>
    </w:p>
    <w:p w14:paraId="29C31256" w14:textId="77777777" w:rsidR="008B2EBE" w:rsidRDefault="008B2EBE"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7CBE5341" w14:textId="77777777" w:rsidR="008B2EBE" w:rsidRDefault="008B2EBE"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7D9DD3D4" w14:textId="33090980" w:rsidR="008B2EBE" w:rsidRDefault="008B2EBE"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r>
        <w:rPr>
          <w:rFonts w:ascii="Times New Roman" w:hAnsi="Times New Roman"/>
          <w:b/>
          <w:snapToGrid w:val="0"/>
          <w:color w:val="000000"/>
        </w:rPr>
        <w:t>Examples:</w:t>
      </w:r>
    </w:p>
    <w:p w14:paraId="2AD4713D" w14:textId="77777777" w:rsidR="008B2EBE" w:rsidRDefault="008B2EBE"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7D7A694F" w14:textId="5FE5126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r>
        <w:rPr>
          <w:rFonts w:ascii="Times New Roman" w:hAnsi="Times New Roman"/>
          <w:b/>
          <w:snapToGrid w:val="0"/>
          <w:color w:val="000000"/>
        </w:rPr>
        <w:t>1.</w:t>
      </w:r>
    </w:p>
    <w:p w14:paraId="47ECBB95"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71FFD9FF"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7F5B1101"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63A85FDA"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4D721E36"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2DFDECAA"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016CF095"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4B5627CB" w14:textId="432F691B"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r>
        <w:rPr>
          <w:rFonts w:ascii="Times New Roman" w:hAnsi="Times New Roman"/>
          <w:b/>
          <w:snapToGrid w:val="0"/>
          <w:color w:val="000000"/>
        </w:rPr>
        <w:t>2.</w:t>
      </w:r>
    </w:p>
    <w:p w14:paraId="43418245"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0CE01B0F"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0C7AD7A8"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5FB00D43"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7FF9BD3F"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2ADE0808"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22E6F559"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079008F8" w14:textId="3BB4BCF4"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r>
        <w:rPr>
          <w:rFonts w:ascii="Times New Roman" w:hAnsi="Times New Roman"/>
          <w:b/>
          <w:snapToGrid w:val="0"/>
          <w:color w:val="000000"/>
        </w:rPr>
        <w:t>3.</w:t>
      </w:r>
    </w:p>
    <w:p w14:paraId="5C2709E0"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60B2B682"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431074CA"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695D41DF"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39B4F5B5"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6E42F798"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1A217011"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0FD4FABF"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78A41832"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4A4139D0"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4353BFF2"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7EF78984" w14:textId="77777777" w:rsidR="00FB4994" w:rsidRDefault="00FB4994"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p>
    <w:p w14:paraId="2F8CD33A" w14:textId="77777777" w:rsidR="008B2EBE" w:rsidRDefault="008B2EBE"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snapToGrid w:val="0"/>
          <w:color w:val="000000"/>
        </w:rPr>
      </w:pPr>
    </w:p>
    <w:tbl>
      <w:tblPr>
        <w:tblW w:w="11091" w:type="dxa"/>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1091"/>
      </w:tblGrid>
      <w:tr w:rsidR="008B2EBE" w:rsidRPr="00DA1722" w14:paraId="2CA3E9F7" w14:textId="77777777" w:rsidTr="008B2EBE">
        <w:trPr>
          <w:trHeight w:val="356"/>
        </w:trPr>
        <w:tc>
          <w:tcPr>
            <w:tcW w:w="11091" w:type="dxa"/>
            <w:shd w:val="clear" w:color="auto" w:fill="D9D9D9"/>
          </w:tcPr>
          <w:p w14:paraId="20382C21" w14:textId="77777777" w:rsidR="008B2EBE" w:rsidRPr="00DA1722" w:rsidRDefault="008B2EBE" w:rsidP="008B2EBE">
            <w:pPr>
              <w:rPr>
                <w:rFonts w:ascii="Times New Roman" w:hAnsi="Times New Roman"/>
                <w:b/>
              </w:rPr>
            </w:pPr>
            <w:r w:rsidRPr="00DA1722">
              <w:rPr>
                <w:rFonts w:ascii="Times New Roman" w:hAnsi="Times New Roman"/>
                <w:b/>
              </w:rPr>
              <w:t>Date: _________________</w:t>
            </w:r>
          </w:p>
          <w:p w14:paraId="2601C309" w14:textId="77777777" w:rsidR="008B2EBE" w:rsidRPr="00DA1722" w:rsidRDefault="008B2EBE" w:rsidP="008B2EBE">
            <w:pPr>
              <w:rPr>
                <w:rFonts w:ascii="Times New Roman" w:hAnsi="Times New Roman"/>
                <w:b/>
                <w:sz w:val="22"/>
              </w:rPr>
            </w:pPr>
            <w:r>
              <w:rPr>
                <w:rFonts w:ascii="Times New Roman" w:hAnsi="Times New Roman"/>
                <w:b/>
                <w:sz w:val="22"/>
              </w:rPr>
              <w:t xml:space="preserve">Objectives: SWBAT use the electron configuration rules to write the electron configuration of a neutral atom using Noble Gas Notation. </w:t>
            </w:r>
          </w:p>
        </w:tc>
      </w:tr>
      <w:tr w:rsidR="008B2EBE" w:rsidRPr="00DA1722" w14:paraId="48FBB5C3" w14:textId="77777777" w:rsidTr="008B2EBE">
        <w:trPr>
          <w:trHeight w:val="73"/>
        </w:trPr>
        <w:tc>
          <w:tcPr>
            <w:tcW w:w="11091" w:type="dxa"/>
            <w:shd w:val="clear" w:color="auto" w:fill="D9D9D9"/>
          </w:tcPr>
          <w:p w14:paraId="27537D54" w14:textId="77777777" w:rsidR="008B2EBE" w:rsidRPr="00DA1722" w:rsidRDefault="008B2EBE" w:rsidP="008B2EBE">
            <w:pPr>
              <w:rPr>
                <w:rFonts w:ascii="Times New Roman" w:hAnsi="Times New Roman"/>
                <w:b/>
              </w:rPr>
            </w:pPr>
          </w:p>
        </w:tc>
      </w:tr>
    </w:tbl>
    <w:p w14:paraId="7B78E728" w14:textId="77777777" w:rsidR="008B2EBE" w:rsidRDefault="008B2EBE"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snapToGrid w:val="0"/>
          <w:color w:val="000000"/>
        </w:rPr>
      </w:pPr>
    </w:p>
    <w:p w14:paraId="6848EA42" w14:textId="77777777" w:rsidR="008B2EBE" w:rsidRPr="00587B3D" w:rsidRDefault="008B2EBE" w:rsidP="008B2EBE">
      <w:pPr>
        <w:pStyle w:val="Body"/>
        <w:jc w:val="center"/>
        <w:rPr>
          <w:rFonts w:ascii="Times" w:hAnsi="Times" w:cs="Arial"/>
          <w:b/>
          <w:szCs w:val="24"/>
        </w:rPr>
      </w:pPr>
      <w:r w:rsidRPr="00587B3D">
        <w:rPr>
          <w:rFonts w:ascii="Times" w:hAnsi="Times" w:cs="Arial"/>
          <w:b/>
          <w:szCs w:val="24"/>
        </w:rPr>
        <w:t>Electron Configuration: Noble Gas Notation</w:t>
      </w:r>
    </w:p>
    <w:p w14:paraId="504FC236" w14:textId="1D52685D" w:rsidR="008B2EBE" w:rsidRPr="00587B3D" w:rsidRDefault="008B2EBE" w:rsidP="008B2EBE">
      <w:pPr>
        <w:pStyle w:val="Body"/>
        <w:rPr>
          <w:rFonts w:ascii="Times" w:hAnsi="Times" w:cs="Arial"/>
          <w:szCs w:val="24"/>
        </w:rPr>
      </w:pPr>
      <w:r>
        <w:rPr>
          <w:rFonts w:ascii="Times" w:hAnsi="Times" w:cs="Arial"/>
          <w:szCs w:val="24"/>
        </w:rPr>
        <w:t>Write the electron configuration of the following</w:t>
      </w:r>
      <w:r w:rsidR="00FB4994">
        <w:rPr>
          <w:rFonts w:ascii="Times" w:hAnsi="Times" w:cs="Arial"/>
          <w:szCs w:val="24"/>
        </w:rPr>
        <w:t xml:space="preserve"> neutral</w:t>
      </w:r>
      <w:r>
        <w:rPr>
          <w:rFonts w:ascii="Times" w:hAnsi="Times" w:cs="Arial"/>
          <w:szCs w:val="24"/>
        </w:rPr>
        <w:t xml:space="preserve"> atoms</w:t>
      </w:r>
      <w:r w:rsidR="00FB4994">
        <w:rPr>
          <w:rFonts w:ascii="Times" w:hAnsi="Times" w:cs="Arial"/>
          <w:szCs w:val="24"/>
        </w:rPr>
        <w:t xml:space="preserve"> using Noble Gas Notation.</w:t>
      </w:r>
    </w:p>
    <w:p w14:paraId="0464492D" w14:textId="77777777" w:rsidR="008B2EBE" w:rsidRPr="00587B3D" w:rsidRDefault="008B2EBE" w:rsidP="008B2EBE">
      <w:pPr>
        <w:pStyle w:val="Body"/>
        <w:rPr>
          <w:rFonts w:ascii="Times" w:hAnsi="Times" w:cs="Arial"/>
          <w:szCs w:val="24"/>
        </w:rPr>
      </w:pPr>
    </w:p>
    <w:p w14:paraId="1657EB23" w14:textId="77777777" w:rsidR="008B2EBE" w:rsidRPr="00587B3D" w:rsidRDefault="008B2EBE" w:rsidP="008B2EBE">
      <w:pPr>
        <w:pStyle w:val="Body"/>
        <w:rPr>
          <w:rFonts w:ascii="Times" w:hAnsi="Times" w:cs="Arial"/>
          <w:szCs w:val="24"/>
        </w:rPr>
      </w:pPr>
      <w:r w:rsidRPr="00587B3D">
        <w:rPr>
          <w:rFonts w:ascii="Times" w:hAnsi="Times" w:cs="Arial"/>
          <w:szCs w:val="24"/>
        </w:rPr>
        <w:t>1. Be</w:t>
      </w:r>
    </w:p>
    <w:p w14:paraId="45E46280" w14:textId="77777777" w:rsidR="008B2EBE" w:rsidRPr="00587B3D" w:rsidRDefault="008B2EBE" w:rsidP="008B2EBE">
      <w:pPr>
        <w:pStyle w:val="Body"/>
        <w:rPr>
          <w:rFonts w:ascii="Times" w:hAnsi="Times" w:cs="Arial"/>
          <w:szCs w:val="24"/>
        </w:rPr>
      </w:pPr>
    </w:p>
    <w:p w14:paraId="65A39899" w14:textId="77777777" w:rsidR="008B2EBE" w:rsidRPr="00587B3D" w:rsidRDefault="008B2EBE" w:rsidP="008B2EBE">
      <w:pPr>
        <w:pStyle w:val="Body"/>
        <w:rPr>
          <w:rFonts w:ascii="Times" w:hAnsi="Times" w:cs="Arial"/>
          <w:szCs w:val="24"/>
        </w:rPr>
      </w:pPr>
    </w:p>
    <w:p w14:paraId="50220617" w14:textId="77777777" w:rsidR="008B2EBE" w:rsidRPr="00587B3D" w:rsidRDefault="008B2EBE" w:rsidP="008B2EBE">
      <w:pPr>
        <w:pStyle w:val="Body"/>
        <w:rPr>
          <w:rFonts w:ascii="Times" w:hAnsi="Times" w:cs="Arial"/>
          <w:szCs w:val="24"/>
        </w:rPr>
      </w:pPr>
    </w:p>
    <w:p w14:paraId="44507865" w14:textId="77777777" w:rsidR="008B2EBE" w:rsidRPr="00587B3D" w:rsidRDefault="008B2EBE" w:rsidP="008B2EBE">
      <w:pPr>
        <w:pStyle w:val="Body"/>
        <w:numPr>
          <w:ilvl w:val="0"/>
          <w:numId w:val="14"/>
        </w:numPr>
        <w:ind w:hanging="260"/>
        <w:rPr>
          <w:rFonts w:ascii="Times" w:hAnsi="Times" w:cs="Arial"/>
          <w:szCs w:val="24"/>
        </w:rPr>
      </w:pPr>
      <w:r w:rsidRPr="00587B3D">
        <w:rPr>
          <w:rFonts w:ascii="Times" w:hAnsi="Times" w:cs="Arial"/>
          <w:szCs w:val="24"/>
        </w:rPr>
        <w:t>H</w:t>
      </w:r>
    </w:p>
    <w:p w14:paraId="5E27A4F0" w14:textId="77777777" w:rsidR="008B2EBE" w:rsidRPr="00587B3D" w:rsidRDefault="008B2EBE" w:rsidP="008B2EBE">
      <w:pPr>
        <w:pStyle w:val="Body"/>
        <w:rPr>
          <w:rFonts w:ascii="Times" w:hAnsi="Times" w:cs="Arial"/>
          <w:szCs w:val="24"/>
        </w:rPr>
      </w:pPr>
    </w:p>
    <w:p w14:paraId="31EF7AC2" w14:textId="77777777" w:rsidR="008B2EBE" w:rsidRPr="00587B3D" w:rsidRDefault="008B2EBE" w:rsidP="008B2EBE">
      <w:pPr>
        <w:pStyle w:val="Body"/>
        <w:rPr>
          <w:rFonts w:ascii="Times" w:hAnsi="Times" w:cs="Arial"/>
          <w:szCs w:val="24"/>
        </w:rPr>
      </w:pPr>
    </w:p>
    <w:p w14:paraId="4B4529B6" w14:textId="77777777" w:rsidR="008B2EBE" w:rsidRPr="00587B3D" w:rsidRDefault="008B2EBE" w:rsidP="008B2EBE">
      <w:pPr>
        <w:pStyle w:val="Body"/>
        <w:rPr>
          <w:rFonts w:ascii="Times" w:hAnsi="Times" w:cs="Arial"/>
          <w:szCs w:val="24"/>
        </w:rPr>
      </w:pPr>
    </w:p>
    <w:p w14:paraId="375DFEAA" w14:textId="77777777" w:rsidR="008B2EBE" w:rsidRPr="00587B3D" w:rsidRDefault="008B2EBE" w:rsidP="008B2EBE">
      <w:pPr>
        <w:pStyle w:val="Body"/>
        <w:numPr>
          <w:ilvl w:val="0"/>
          <w:numId w:val="15"/>
        </w:numPr>
        <w:ind w:hanging="260"/>
        <w:rPr>
          <w:rFonts w:ascii="Times" w:hAnsi="Times" w:cs="Arial"/>
          <w:szCs w:val="24"/>
        </w:rPr>
      </w:pPr>
      <w:r w:rsidRPr="00587B3D">
        <w:rPr>
          <w:rFonts w:ascii="Times" w:hAnsi="Times" w:cs="Arial"/>
          <w:szCs w:val="24"/>
        </w:rPr>
        <w:t>B</w:t>
      </w:r>
    </w:p>
    <w:p w14:paraId="2BFF878A" w14:textId="77777777" w:rsidR="008B2EBE" w:rsidRPr="00587B3D" w:rsidRDefault="008B2EBE" w:rsidP="008B2EBE">
      <w:pPr>
        <w:pStyle w:val="Body"/>
        <w:rPr>
          <w:rFonts w:ascii="Times" w:hAnsi="Times" w:cs="Arial"/>
          <w:szCs w:val="24"/>
        </w:rPr>
      </w:pPr>
    </w:p>
    <w:p w14:paraId="04FF936D" w14:textId="77777777" w:rsidR="008B2EBE" w:rsidRPr="00587B3D" w:rsidRDefault="008B2EBE" w:rsidP="008B2EBE">
      <w:pPr>
        <w:pStyle w:val="Body"/>
        <w:rPr>
          <w:rFonts w:ascii="Times" w:hAnsi="Times" w:cs="Arial"/>
          <w:szCs w:val="24"/>
        </w:rPr>
      </w:pPr>
    </w:p>
    <w:p w14:paraId="5BC76B5A" w14:textId="77777777" w:rsidR="008B2EBE" w:rsidRPr="00587B3D" w:rsidRDefault="008B2EBE" w:rsidP="008B2EBE">
      <w:pPr>
        <w:pStyle w:val="Body"/>
        <w:rPr>
          <w:rFonts w:ascii="Times" w:hAnsi="Times" w:cs="Arial"/>
          <w:szCs w:val="24"/>
        </w:rPr>
      </w:pPr>
    </w:p>
    <w:p w14:paraId="0C6E42BA" w14:textId="77777777" w:rsidR="008B2EBE" w:rsidRPr="00587B3D" w:rsidRDefault="008B2EBE" w:rsidP="008B2EBE">
      <w:pPr>
        <w:pStyle w:val="Body"/>
        <w:numPr>
          <w:ilvl w:val="0"/>
          <w:numId w:val="16"/>
        </w:numPr>
        <w:ind w:hanging="260"/>
        <w:rPr>
          <w:rFonts w:ascii="Times" w:hAnsi="Times" w:cs="Arial"/>
          <w:szCs w:val="24"/>
        </w:rPr>
      </w:pPr>
      <w:proofErr w:type="spellStart"/>
      <w:r w:rsidRPr="00587B3D">
        <w:rPr>
          <w:rFonts w:ascii="Times" w:hAnsi="Times" w:cs="Arial"/>
          <w:szCs w:val="24"/>
        </w:rPr>
        <w:t>Cl</w:t>
      </w:r>
      <w:proofErr w:type="spellEnd"/>
    </w:p>
    <w:p w14:paraId="7D0283AD" w14:textId="77777777" w:rsidR="008B2EBE" w:rsidRPr="00587B3D" w:rsidRDefault="008B2EBE" w:rsidP="008B2EBE">
      <w:pPr>
        <w:pStyle w:val="Body"/>
        <w:rPr>
          <w:rFonts w:ascii="Times" w:hAnsi="Times" w:cs="Arial"/>
          <w:szCs w:val="24"/>
        </w:rPr>
      </w:pPr>
    </w:p>
    <w:p w14:paraId="64828732" w14:textId="77777777" w:rsidR="008B2EBE" w:rsidRPr="00587B3D" w:rsidRDefault="008B2EBE" w:rsidP="008B2EBE">
      <w:pPr>
        <w:pStyle w:val="Body"/>
        <w:rPr>
          <w:rFonts w:ascii="Times" w:hAnsi="Times" w:cs="Arial"/>
          <w:szCs w:val="24"/>
        </w:rPr>
      </w:pPr>
    </w:p>
    <w:p w14:paraId="7E897309" w14:textId="77777777" w:rsidR="008B2EBE" w:rsidRPr="00587B3D" w:rsidRDefault="008B2EBE" w:rsidP="008B2EBE">
      <w:pPr>
        <w:pStyle w:val="Body"/>
        <w:rPr>
          <w:rFonts w:ascii="Times" w:hAnsi="Times" w:cs="Arial"/>
          <w:szCs w:val="24"/>
        </w:rPr>
      </w:pPr>
    </w:p>
    <w:p w14:paraId="7A0F135B" w14:textId="77777777" w:rsidR="008B2EBE" w:rsidRPr="00587B3D" w:rsidRDefault="008B2EBE" w:rsidP="008B2EBE">
      <w:pPr>
        <w:pStyle w:val="Body"/>
        <w:numPr>
          <w:ilvl w:val="0"/>
          <w:numId w:val="17"/>
        </w:numPr>
        <w:ind w:hanging="260"/>
        <w:rPr>
          <w:rFonts w:ascii="Times" w:hAnsi="Times" w:cs="Arial"/>
          <w:szCs w:val="24"/>
        </w:rPr>
      </w:pPr>
      <w:r w:rsidRPr="00587B3D">
        <w:rPr>
          <w:rFonts w:ascii="Times" w:hAnsi="Times" w:cs="Arial"/>
          <w:szCs w:val="24"/>
        </w:rPr>
        <w:t>Mg</w:t>
      </w:r>
    </w:p>
    <w:p w14:paraId="2F668A43" w14:textId="77777777" w:rsidR="008B2EBE" w:rsidRPr="00587B3D" w:rsidRDefault="008B2EBE" w:rsidP="008B2EBE">
      <w:pPr>
        <w:pStyle w:val="Body"/>
        <w:rPr>
          <w:rFonts w:ascii="Times" w:hAnsi="Times" w:cs="Arial"/>
          <w:szCs w:val="24"/>
        </w:rPr>
      </w:pPr>
    </w:p>
    <w:p w14:paraId="0BD2FE17" w14:textId="77777777" w:rsidR="008B2EBE" w:rsidRPr="00587B3D" w:rsidRDefault="008B2EBE" w:rsidP="008B2EBE">
      <w:pPr>
        <w:pStyle w:val="Body"/>
        <w:rPr>
          <w:rFonts w:ascii="Times" w:hAnsi="Times" w:cs="Arial"/>
          <w:szCs w:val="24"/>
        </w:rPr>
      </w:pPr>
    </w:p>
    <w:p w14:paraId="386A725A" w14:textId="77777777" w:rsidR="008B2EBE" w:rsidRPr="00587B3D" w:rsidRDefault="008B2EBE" w:rsidP="008B2EBE">
      <w:pPr>
        <w:pStyle w:val="Body"/>
        <w:rPr>
          <w:rFonts w:ascii="Times" w:hAnsi="Times" w:cs="Arial"/>
          <w:szCs w:val="24"/>
        </w:rPr>
      </w:pPr>
    </w:p>
    <w:p w14:paraId="66B1B0CC" w14:textId="77777777" w:rsidR="008B2EBE" w:rsidRPr="00587B3D" w:rsidRDefault="008B2EBE" w:rsidP="008B2EBE">
      <w:pPr>
        <w:pStyle w:val="Body"/>
        <w:rPr>
          <w:rFonts w:ascii="Times" w:hAnsi="Times" w:cs="Arial"/>
          <w:szCs w:val="24"/>
        </w:rPr>
      </w:pPr>
    </w:p>
    <w:p w14:paraId="49D87499" w14:textId="77777777" w:rsidR="008B2EBE" w:rsidRPr="00587B3D" w:rsidRDefault="008B2EBE" w:rsidP="008B2EBE">
      <w:pPr>
        <w:pStyle w:val="Body"/>
        <w:numPr>
          <w:ilvl w:val="0"/>
          <w:numId w:val="18"/>
        </w:numPr>
        <w:ind w:hanging="260"/>
        <w:rPr>
          <w:rFonts w:ascii="Times" w:hAnsi="Times" w:cs="Arial"/>
          <w:szCs w:val="24"/>
        </w:rPr>
      </w:pPr>
      <w:r w:rsidRPr="00587B3D">
        <w:rPr>
          <w:rFonts w:ascii="Times" w:hAnsi="Times" w:cs="Arial"/>
          <w:szCs w:val="24"/>
        </w:rPr>
        <w:t>K</w:t>
      </w:r>
    </w:p>
    <w:p w14:paraId="0FFE0067" w14:textId="77777777" w:rsidR="008B2EBE" w:rsidRPr="00587B3D" w:rsidRDefault="008B2EBE" w:rsidP="008B2EBE">
      <w:pPr>
        <w:pStyle w:val="Body"/>
        <w:rPr>
          <w:rFonts w:ascii="Times" w:hAnsi="Times" w:cs="Arial"/>
          <w:szCs w:val="24"/>
        </w:rPr>
      </w:pPr>
    </w:p>
    <w:p w14:paraId="1E623BB3" w14:textId="77777777" w:rsidR="008B2EBE" w:rsidRPr="00587B3D" w:rsidRDefault="008B2EBE" w:rsidP="008B2EBE">
      <w:pPr>
        <w:pStyle w:val="Body"/>
        <w:rPr>
          <w:rFonts w:ascii="Times" w:hAnsi="Times" w:cs="Arial"/>
          <w:szCs w:val="24"/>
        </w:rPr>
      </w:pPr>
    </w:p>
    <w:p w14:paraId="3998F20F" w14:textId="77777777" w:rsidR="008B2EBE" w:rsidRPr="00587B3D" w:rsidRDefault="008B2EBE" w:rsidP="008B2EBE">
      <w:pPr>
        <w:pStyle w:val="Body"/>
        <w:rPr>
          <w:rFonts w:ascii="Times" w:hAnsi="Times" w:cs="Arial"/>
          <w:szCs w:val="24"/>
        </w:rPr>
      </w:pPr>
    </w:p>
    <w:p w14:paraId="3B8AED7C" w14:textId="77777777" w:rsidR="008B2EBE" w:rsidRPr="00587B3D" w:rsidRDefault="008B2EBE" w:rsidP="008B2EBE">
      <w:pPr>
        <w:pStyle w:val="Body"/>
        <w:rPr>
          <w:rFonts w:ascii="Times" w:hAnsi="Times" w:cs="Arial"/>
          <w:szCs w:val="24"/>
        </w:rPr>
      </w:pPr>
    </w:p>
    <w:p w14:paraId="5BC58530" w14:textId="77777777" w:rsidR="008B2EBE" w:rsidRPr="00587B3D" w:rsidRDefault="008B2EBE" w:rsidP="008B2EBE">
      <w:pPr>
        <w:pStyle w:val="Body"/>
        <w:numPr>
          <w:ilvl w:val="0"/>
          <w:numId w:val="19"/>
        </w:numPr>
        <w:ind w:hanging="260"/>
        <w:rPr>
          <w:rFonts w:ascii="Times" w:hAnsi="Times" w:cs="Arial"/>
          <w:szCs w:val="24"/>
        </w:rPr>
      </w:pPr>
      <w:r w:rsidRPr="00587B3D">
        <w:rPr>
          <w:rFonts w:ascii="Times" w:hAnsi="Times" w:cs="Arial"/>
          <w:szCs w:val="24"/>
        </w:rPr>
        <w:t>Ne</w:t>
      </w:r>
    </w:p>
    <w:p w14:paraId="439365CB" w14:textId="77777777" w:rsidR="008B2EBE" w:rsidRPr="00587B3D" w:rsidRDefault="008B2EBE" w:rsidP="008B2EBE">
      <w:pPr>
        <w:pStyle w:val="Body"/>
        <w:rPr>
          <w:rFonts w:ascii="Times" w:hAnsi="Times" w:cs="Arial"/>
          <w:szCs w:val="24"/>
        </w:rPr>
      </w:pPr>
    </w:p>
    <w:p w14:paraId="08B4F10B" w14:textId="77777777" w:rsidR="008B2EBE" w:rsidRPr="00587B3D" w:rsidRDefault="008B2EBE" w:rsidP="008B2EBE">
      <w:pPr>
        <w:pStyle w:val="Body"/>
        <w:rPr>
          <w:rFonts w:ascii="Times" w:hAnsi="Times" w:cs="Arial"/>
          <w:szCs w:val="24"/>
        </w:rPr>
      </w:pPr>
    </w:p>
    <w:p w14:paraId="208FF3BD" w14:textId="77777777" w:rsidR="008B2EBE" w:rsidRPr="00587B3D" w:rsidRDefault="008B2EBE" w:rsidP="008B2EBE">
      <w:pPr>
        <w:pStyle w:val="Body"/>
        <w:rPr>
          <w:rFonts w:ascii="Times" w:hAnsi="Times" w:cs="Arial"/>
          <w:szCs w:val="24"/>
        </w:rPr>
      </w:pPr>
    </w:p>
    <w:p w14:paraId="4D864ABD" w14:textId="77777777" w:rsidR="008B2EBE" w:rsidRPr="00587B3D" w:rsidRDefault="008B2EBE" w:rsidP="008B2EBE">
      <w:pPr>
        <w:pStyle w:val="Body"/>
        <w:rPr>
          <w:rFonts w:ascii="Times" w:hAnsi="Times" w:cs="Arial"/>
          <w:szCs w:val="24"/>
        </w:rPr>
      </w:pPr>
    </w:p>
    <w:p w14:paraId="33EE0D87" w14:textId="77777777" w:rsidR="008B2EBE" w:rsidRPr="00587B3D" w:rsidRDefault="008B2EBE" w:rsidP="008B2EBE">
      <w:pPr>
        <w:pStyle w:val="Body"/>
        <w:rPr>
          <w:rFonts w:ascii="Times" w:hAnsi="Times" w:cs="Arial"/>
          <w:szCs w:val="24"/>
        </w:rPr>
      </w:pPr>
      <w:r w:rsidRPr="00587B3D">
        <w:rPr>
          <w:rFonts w:ascii="Times" w:hAnsi="Times" w:cs="Arial"/>
          <w:szCs w:val="24"/>
        </w:rPr>
        <w:t>8. Si</w:t>
      </w:r>
    </w:p>
    <w:p w14:paraId="4E89B7DA" w14:textId="77777777" w:rsidR="008B2EBE" w:rsidRPr="00587B3D" w:rsidRDefault="008B2EBE" w:rsidP="008B2EBE">
      <w:pPr>
        <w:pStyle w:val="Body"/>
        <w:rPr>
          <w:rFonts w:ascii="Times" w:hAnsi="Times" w:cs="Arial"/>
          <w:szCs w:val="24"/>
        </w:rPr>
      </w:pPr>
    </w:p>
    <w:p w14:paraId="145F0ECC" w14:textId="77777777" w:rsidR="008B2EBE" w:rsidRPr="00587B3D" w:rsidRDefault="008B2EBE" w:rsidP="008B2EBE">
      <w:pPr>
        <w:pStyle w:val="Body"/>
        <w:rPr>
          <w:rFonts w:ascii="Times" w:hAnsi="Times" w:cs="Arial"/>
          <w:szCs w:val="24"/>
        </w:rPr>
      </w:pPr>
    </w:p>
    <w:p w14:paraId="1DC77177" w14:textId="77777777" w:rsidR="008B2EBE" w:rsidRPr="00587B3D" w:rsidRDefault="008B2EBE" w:rsidP="008B2EBE">
      <w:pPr>
        <w:pStyle w:val="Body"/>
        <w:rPr>
          <w:rFonts w:ascii="Times" w:hAnsi="Times" w:cs="Arial"/>
          <w:szCs w:val="24"/>
        </w:rPr>
      </w:pPr>
    </w:p>
    <w:p w14:paraId="0758B568" w14:textId="77777777" w:rsidR="008B2EBE" w:rsidRPr="00587B3D" w:rsidRDefault="008B2EBE" w:rsidP="008B2EBE">
      <w:pPr>
        <w:pStyle w:val="Body"/>
        <w:rPr>
          <w:rFonts w:ascii="Times" w:hAnsi="Times" w:cs="Arial"/>
          <w:szCs w:val="24"/>
        </w:rPr>
      </w:pPr>
      <w:r w:rsidRPr="00587B3D">
        <w:rPr>
          <w:rFonts w:ascii="Times" w:hAnsi="Times" w:cs="Arial"/>
          <w:szCs w:val="24"/>
        </w:rPr>
        <w:t>9. Na</w:t>
      </w:r>
    </w:p>
    <w:p w14:paraId="7133FBB8" w14:textId="77777777" w:rsidR="008B2EBE" w:rsidRPr="00587B3D" w:rsidRDefault="008B2EBE" w:rsidP="008B2EBE">
      <w:pPr>
        <w:pStyle w:val="Body"/>
        <w:rPr>
          <w:rFonts w:ascii="Times" w:hAnsi="Times" w:cs="Arial"/>
          <w:szCs w:val="24"/>
        </w:rPr>
      </w:pPr>
    </w:p>
    <w:p w14:paraId="724CB0BC" w14:textId="77777777" w:rsidR="008B2EBE" w:rsidRPr="00587B3D" w:rsidRDefault="008B2EBE" w:rsidP="008B2EBE">
      <w:pPr>
        <w:pStyle w:val="Body"/>
        <w:rPr>
          <w:rFonts w:ascii="Times" w:hAnsi="Times" w:cs="Arial"/>
          <w:szCs w:val="24"/>
        </w:rPr>
      </w:pPr>
    </w:p>
    <w:p w14:paraId="032515E9" w14:textId="77777777" w:rsidR="008B2EBE" w:rsidRPr="00587B3D" w:rsidRDefault="008B2EBE" w:rsidP="008B2EBE">
      <w:pPr>
        <w:pStyle w:val="Body"/>
        <w:rPr>
          <w:rFonts w:ascii="Times" w:hAnsi="Times" w:cs="Arial"/>
          <w:szCs w:val="24"/>
        </w:rPr>
      </w:pPr>
    </w:p>
    <w:p w14:paraId="40C637A1" w14:textId="77777777" w:rsidR="008B2EBE" w:rsidRPr="00587B3D" w:rsidRDefault="008B2EBE" w:rsidP="008B2EBE">
      <w:pPr>
        <w:pStyle w:val="Body"/>
        <w:rPr>
          <w:rFonts w:ascii="Times" w:hAnsi="Times" w:cs="Arial"/>
          <w:szCs w:val="24"/>
        </w:rPr>
      </w:pPr>
    </w:p>
    <w:p w14:paraId="0F50E6DF" w14:textId="77777777" w:rsidR="008B2EBE" w:rsidRPr="00587B3D" w:rsidRDefault="008B2EBE" w:rsidP="008B2EBE">
      <w:pPr>
        <w:pStyle w:val="Body"/>
        <w:numPr>
          <w:ilvl w:val="0"/>
          <w:numId w:val="20"/>
        </w:numPr>
        <w:ind w:hanging="400"/>
        <w:rPr>
          <w:rFonts w:ascii="Times" w:hAnsi="Times" w:cs="Arial"/>
          <w:szCs w:val="24"/>
        </w:rPr>
      </w:pPr>
      <w:r w:rsidRPr="00587B3D">
        <w:rPr>
          <w:rFonts w:ascii="Times" w:hAnsi="Times" w:cs="Arial"/>
          <w:szCs w:val="24"/>
        </w:rPr>
        <w:t xml:space="preserve">S </w:t>
      </w:r>
    </w:p>
    <w:p w14:paraId="2DB5B927" w14:textId="77777777" w:rsidR="008B2EBE" w:rsidRDefault="008B2EBE" w:rsidP="008B2E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snapToGrid w:val="0"/>
          <w:color w:val="000000"/>
        </w:rPr>
      </w:pPr>
    </w:p>
    <w:p w14:paraId="2E747D40" w14:textId="77777777" w:rsidR="003C6ACE" w:rsidRPr="00FB4994" w:rsidRDefault="003C6ACE" w:rsidP="000C361A">
      <w:pPr>
        <w:pStyle w:val="NoSpacing"/>
        <w:jc w:val="center"/>
        <w:rPr>
          <w:rFonts w:ascii="Times New Roman" w:hAnsi="Times New Roman"/>
          <w:snapToGrid w:val="0"/>
          <w:color w:val="000000"/>
          <w:sz w:val="28"/>
          <w:szCs w:val="28"/>
        </w:rPr>
      </w:pPr>
    </w:p>
    <w:p w14:paraId="45F5D452" w14:textId="567B1BD7" w:rsidR="00EA2213" w:rsidRPr="00FB4994" w:rsidRDefault="008B2EBE" w:rsidP="000C361A">
      <w:pPr>
        <w:pStyle w:val="NoSpacing"/>
        <w:jc w:val="center"/>
        <w:rPr>
          <w:rFonts w:ascii="Times New Roman" w:hAnsi="Times New Roman"/>
          <w:b/>
          <w:snapToGrid w:val="0"/>
          <w:color w:val="000000"/>
          <w:sz w:val="28"/>
          <w:szCs w:val="28"/>
        </w:rPr>
      </w:pPr>
      <w:r w:rsidRPr="00FB4994">
        <w:rPr>
          <w:rFonts w:ascii="Times New Roman" w:hAnsi="Times New Roman"/>
          <w:b/>
          <w:snapToGrid w:val="0"/>
          <w:color w:val="000000"/>
          <w:sz w:val="28"/>
          <w:szCs w:val="28"/>
        </w:rPr>
        <w:t>Electron Configuration Summary</w:t>
      </w:r>
    </w:p>
    <w:p w14:paraId="1D5D5671" w14:textId="77777777" w:rsidR="00EA2213" w:rsidRDefault="00EA2213" w:rsidP="008B2EBE">
      <w:pPr>
        <w:pStyle w:val="NoSpacing"/>
        <w:rPr>
          <w:rFonts w:ascii="Times New Roman" w:hAnsi="Times New Roman"/>
          <w:snapToGrid w:val="0"/>
          <w:color w:val="000000"/>
        </w:rPr>
      </w:pPr>
    </w:p>
    <w:p w14:paraId="20C9EC11" w14:textId="77777777" w:rsidR="00EA2213" w:rsidRDefault="00EA2213" w:rsidP="000C361A">
      <w:pPr>
        <w:pStyle w:val="NoSpacing"/>
        <w:jc w:val="center"/>
        <w:rPr>
          <w:rFonts w:ascii="Times New Roman" w:hAnsi="Times New Roman"/>
          <w:snapToGrid w:val="0"/>
          <w:color w:val="000000"/>
        </w:rPr>
      </w:pPr>
    </w:p>
    <w:tbl>
      <w:tblPr>
        <w:tblStyle w:val="TableGrid"/>
        <w:tblW w:w="11150" w:type="dxa"/>
        <w:tblInd w:w="108" w:type="dxa"/>
        <w:tblLook w:val="04A0" w:firstRow="1" w:lastRow="0" w:firstColumn="1" w:lastColumn="0" w:noHBand="0" w:noVBand="1"/>
      </w:tblPr>
      <w:tblGrid>
        <w:gridCol w:w="1299"/>
        <w:gridCol w:w="3673"/>
        <w:gridCol w:w="6178"/>
      </w:tblGrid>
      <w:tr w:rsidR="00EA2213" w14:paraId="57B09F77" w14:textId="77777777" w:rsidTr="00EA2213">
        <w:trPr>
          <w:trHeight w:val="183"/>
        </w:trPr>
        <w:tc>
          <w:tcPr>
            <w:tcW w:w="1299" w:type="dxa"/>
          </w:tcPr>
          <w:p w14:paraId="7D7218CC" w14:textId="77777777" w:rsidR="00EA2213" w:rsidRPr="008A6B9D" w:rsidRDefault="00EA2213" w:rsidP="00EA2213">
            <w:pPr>
              <w:rPr>
                <w:b/>
              </w:rPr>
            </w:pPr>
            <w:proofErr w:type="spellStart"/>
            <w:r w:rsidRPr="008A6B9D">
              <w:rPr>
                <w:b/>
              </w:rPr>
              <w:t>Aufbau</w:t>
            </w:r>
            <w:proofErr w:type="spellEnd"/>
          </w:p>
          <w:p w14:paraId="1D2E3509" w14:textId="77777777" w:rsidR="00EA2213" w:rsidRPr="008A6B9D" w:rsidRDefault="00EA2213" w:rsidP="00EA2213">
            <w:pPr>
              <w:rPr>
                <w:b/>
              </w:rPr>
            </w:pPr>
            <w:r w:rsidRPr="008A6B9D">
              <w:rPr>
                <w:b/>
              </w:rPr>
              <w:t>Principle</w:t>
            </w:r>
          </w:p>
        </w:tc>
        <w:tc>
          <w:tcPr>
            <w:tcW w:w="3673" w:type="dxa"/>
          </w:tcPr>
          <w:p w14:paraId="10B5558B" w14:textId="77777777" w:rsidR="00EA2213" w:rsidRPr="008A6B9D" w:rsidRDefault="00EA2213" w:rsidP="00EA2213">
            <w:pPr>
              <w:rPr>
                <w:b/>
              </w:rPr>
            </w:pPr>
            <w:r w:rsidRPr="008A6B9D">
              <w:rPr>
                <w:b/>
              </w:rPr>
              <w:t>Pauli Exclusion Principle</w:t>
            </w:r>
          </w:p>
        </w:tc>
        <w:tc>
          <w:tcPr>
            <w:tcW w:w="6178" w:type="dxa"/>
          </w:tcPr>
          <w:p w14:paraId="179F5C9D" w14:textId="77777777" w:rsidR="00EA2213" w:rsidRPr="008A6B9D" w:rsidRDefault="00EA2213" w:rsidP="00EA2213">
            <w:pPr>
              <w:rPr>
                <w:b/>
              </w:rPr>
            </w:pPr>
            <w:proofErr w:type="spellStart"/>
            <w:r w:rsidRPr="008A6B9D">
              <w:rPr>
                <w:b/>
              </w:rPr>
              <w:t>Hund’s</w:t>
            </w:r>
            <w:proofErr w:type="spellEnd"/>
            <w:r w:rsidRPr="008A6B9D">
              <w:rPr>
                <w:b/>
              </w:rPr>
              <w:t xml:space="preserve"> Rule</w:t>
            </w:r>
          </w:p>
        </w:tc>
      </w:tr>
      <w:tr w:rsidR="00EA2213" w14:paraId="3B8EC461" w14:textId="77777777" w:rsidTr="00EA2213">
        <w:trPr>
          <w:trHeight w:val="916"/>
        </w:trPr>
        <w:tc>
          <w:tcPr>
            <w:tcW w:w="1299" w:type="dxa"/>
          </w:tcPr>
          <w:p w14:paraId="2DE28D6B" w14:textId="77777777" w:rsidR="00EA2213" w:rsidRPr="008A6B9D" w:rsidRDefault="00EA2213" w:rsidP="00EA2213">
            <w:r w:rsidRPr="008A6B9D">
              <w:t xml:space="preserve">Electrons enter orbitals of </w:t>
            </w:r>
            <w:r w:rsidRPr="008A6B9D">
              <w:rPr>
                <w:b/>
                <w:bCs/>
              </w:rPr>
              <w:t>lowest</w:t>
            </w:r>
            <w:r w:rsidRPr="008A6B9D">
              <w:t xml:space="preserve"> energy first</w:t>
            </w:r>
          </w:p>
          <w:p w14:paraId="67581F01" w14:textId="77777777" w:rsidR="00EA2213" w:rsidRDefault="00EA2213" w:rsidP="00EA2213"/>
        </w:tc>
        <w:tc>
          <w:tcPr>
            <w:tcW w:w="3673" w:type="dxa"/>
          </w:tcPr>
          <w:p w14:paraId="3AAA6119" w14:textId="77777777" w:rsidR="00EA2213" w:rsidRPr="008A6B9D" w:rsidRDefault="00EA2213" w:rsidP="00EA2213">
            <w:pPr>
              <w:ind w:left="720"/>
            </w:pPr>
            <w:r w:rsidRPr="008A6B9D">
              <w:t>Only TWO electrons can occupy an orbital and they must have OPPOSITE spins.</w:t>
            </w:r>
          </w:p>
          <w:p w14:paraId="355BDFF6" w14:textId="77777777" w:rsidR="00EA2213" w:rsidRDefault="00EA2213" w:rsidP="00EA2213"/>
        </w:tc>
        <w:tc>
          <w:tcPr>
            <w:tcW w:w="6178" w:type="dxa"/>
          </w:tcPr>
          <w:p w14:paraId="20ABBF14" w14:textId="77777777" w:rsidR="00EA2213" w:rsidRPr="008A6B9D" w:rsidRDefault="00EA2213" w:rsidP="00EA2213">
            <w:r w:rsidRPr="008A6B9D">
              <w:t>When electrons occupy an orbital of equal energy, electrons fill orbitals one by one before pairing up.</w:t>
            </w:r>
          </w:p>
          <w:p w14:paraId="77CE2C84" w14:textId="77777777" w:rsidR="00EA2213" w:rsidRDefault="00EA2213" w:rsidP="00EA2213"/>
        </w:tc>
      </w:tr>
      <w:tr w:rsidR="00EA2213" w14:paraId="244F71AF" w14:textId="77777777" w:rsidTr="00EA2213">
        <w:trPr>
          <w:trHeight w:val="656"/>
        </w:trPr>
        <w:tc>
          <w:tcPr>
            <w:tcW w:w="1299" w:type="dxa"/>
          </w:tcPr>
          <w:p w14:paraId="6F10A3F6" w14:textId="77777777" w:rsidR="00EA2213" w:rsidRDefault="00EA2213" w:rsidP="00EA2213"/>
        </w:tc>
        <w:tc>
          <w:tcPr>
            <w:tcW w:w="3673" w:type="dxa"/>
          </w:tcPr>
          <w:p w14:paraId="6C6F15B1" w14:textId="77777777" w:rsidR="00EA2213" w:rsidRDefault="00EA2213" w:rsidP="00EA2213">
            <w:r w:rsidRPr="008A6B9D">
              <w:rPr>
                <w:noProof/>
              </w:rPr>
              <w:drawing>
                <wp:inline distT="0" distB="0" distL="0" distR="0" wp14:anchorId="74375915" wp14:editId="0A6161A9">
                  <wp:extent cx="2065867" cy="63028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stretch>
                            <a:fillRect/>
                          </a:stretch>
                        </pic:blipFill>
                        <pic:spPr>
                          <a:xfrm>
                            <a:off x="0" y="0"/>
                            <a:ext cx="2066896" cy="630594"/>
                          </a:xfrm>
                          <a:prstGeom prst="rect">
                            <a:avLst/>
                          </a:prstGeom>
                        </pic:spPr>
                      </pic:pic>
                    </a:graphicData>
                  </a:graphic>
                </wp:inline>
              </w:drawing>
            </w:r>
          </w:p>
        </w:tc>
        <w:tc>
          <w:tcPr>
            <w:tcW w:w="6178" w:type="dxa"/>
          </w:tcPr>
          <w:p w14:paraId="7CA014EB" w14:textId="77777777" w:rsidR="00EA2213" w:rsidRDefault="00EA2213" w:rsidP="00EA2213">
            <w:r w:rsidRPr="008A6B9D">
              <w:rPr>
                <w:noProof/>
              </w:rPr>
              <w:drawing>
                <wp:inline distT="0" distB="0" distL="0" distR="0" wp14:anchorId="54EC3A94" wp14:editId="059023B9">
                  <wp:extent cx="3569285" cy="41063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stretch>
                            <a:fillRect/>
                          </a:stretch>
                        </pic:blipFill>
                        <pic:spPr>
                          <a:xfrm>
                            <a:off x="0" y="0"/>
                            <a:ext cx="3573857" cy="411159"/>
                          </a:xfrm>
                          <a:prstGeom prst="rect">
                            <a:avLst/>
                          </a:prstGeom>
                        </pic:spPr>
                      </pic:pic>
                    </a:graphicData>
                  </a:graphic>
                </wp:inline>
              </w:drawing>
            </w:r>
          </w:p>
        </w:tc>
      </w:tr>
    </w:tbl>
    <w:p w14:paraId="16C91939" w14:textId="77777777" w:rsidR="00EA2213" w:rsidRPr="00DA1722" w:rsidRDefault="00EA2213" w:rsidP="00EA2213">
      <w:pPr>
        <w:pStyle w:val="NoSpacing"/>
        <w:rPr>
          <w:rFonts w:ascii="Times New Roman" w:hAnsi="Times New Roman"/>
          <w:snapToGrid w:val="0"/>
          <w:color w:val="000000"/>
        </w:rPr>
      </w:pPr>
    </w:p>
    <w:p w14:paraId="3BD96098" w14:textId="77777777" w:rsidR="000C361A" w:rsidRDefault="002D1D19" w:rsidP="000C361A">
      <w:pPr>
        <w:pStyle w:val="NoSpacing"/>
        <w:ind w:left="90" w:hanging="90"/>
        <w:jc w:val="center"/>
        <w:rPr>
          <w:rFonts w:ascii="Times New Roman" w:hAnsi="Times New Roman"/>
          <w:snapToGrid w:val="0"/>
          <w:color w:val="000000"/>
        </w:rPr>
      </w:pPr>
      <w:r>
        <w:rPr>
          <w:rFonts w:ascii="Helvetica" w:eastAsiaTheme="minorEastAsia" w:hAnsi="Helvetica" w:cs="Helvetica"/>
          <w:noProof/>
        </w:rPr>
        <w:drawing>
          <wp:inline distT="0" distB="0" distL="0" distR="0" wp14:anchorId="05B72F86" wp14:editId="64ECE514">
            <wp:extent cx="4040890" cy="2415064"/>
            <wp:effectExtent l="0" t="0" r="0" b="0"/>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1989" cy="2415721"/>
                    </a:xfrm>
                    <a:prstGeom prst="rect">
                      <a:avLst/>
                    </a:prstGeom>
                    <a:noFill/>
                    <a:ln>
                      <a:noFill/>
                    </a:ln>
                  </pic:spPr>
                </pic:pic>
              </a:graphicData>
            </a:graphic>
          </wp:inline>
        </w:drawing>
      </w:r>
    </w:p>
    <w:p w14:paraId="1D5B8C99" w14:textId="77777777" w:rsidR="002D1D19" w:rsidRPr="00DA1722" w:rsidRDefault="002D1D19" w:rsidP="000C361A">
      <w:pPr>
        <w:pStyle w:val="NoSpacing"/>
        <w:ind w:left="90" w:hanging="90"/>
        <w:jc w:val="center"/>
        <w:rPr>
          <w:rFonts w:ascii="Times New Roman" w:hAnsi="Times New Roman"/>
          <w:snapToGrid w:val="0"/>
          <w:color w:val="00000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537"/>
        <w:gridCol w:w="432"/>
        <w:gridCol w:w="432"/>
        <w:gridCol w:w="432"/>
        <w:gridCol w:w="432"/>
        <w:gridCol w:w="432"/>
        <w:gridCol w:w="432"/>
        <w:gridCol w:w="432"/>
        <w:gridCol w:w="432"/>
        <w:gridCol w:w="432"/>
        <w:gridCol w:w="432"/>
        <w:gridCol w:w="432"/>
        <w:gridCol w:w="432"/>
        <w:gridCol w:w="432"/>
        <w:gridCol w:w="432"/>
        <w:gridCol w:w="432"/>
        <w:gridCol w:w="595"/>
      </w:tblGrid>
      <w:tr w:rsidR="002D1D19" w14:paraId="771743C4" w14:textId="77777777" w:rsidTr="002D1D19">
        <w:trPr>
          <w:cantSplit/>
          <w:jc w:val="right"/>
        </w:trPr>
        <w:tc>
          <w:tcPr>
            <w:tcW w:w="537" w:type="dxa"/>
            <w:shd w:val="clear" w:color="auto" w:fill="A0A0A0"/>
          </w:tcPr>
          <w:p w14:paraId="5C2D9A34" w14:textId="77777777" w:rsidR="002D1D19" w:rsidRDefault="002D1D19" w:rsidP="002D1D19">
            <w:pPr>
              <w:ind w:left="90" w:hanging="90"/>
              <w:rPr>
                <w:b/>
                <w:bCs/>
                <w:sz w:val="36"/>
              </w:rPr>
            </w:pPr>
            <w:r>
              <w:rPr>
                <w:b/>
                <w:bCs/>
                <w:sz w:val="36"/>
              </w:rPr>
              <w:t>1s</w:t>
            </w:r>
          </w:p>
        </w:tc>
        <w:tc>
          <w:tcPr>
            <w:tcW w:w="7017" w:type="dxa"/>
            <w:gridSpan w:val="16"/>
            <w:tcBorders>
              <w:top w:val="nil"/>
              <w:bottom w:val="nil"/>
            </w:tcBorders>
          </w:tcPr>
          <w:p w14:paraId="5C81A7D0" w14:textId="77777777" w:rsidR="002D1D19" w:rsidRDefault="002D1D19" w:rsidP="002D1D19">
            <w:pPr>
              <w:ind w:left="90" w:hanging="90"/>
              <w:rPr>
                <w:b/>
                <w:bCs/>
                <w:sz w:val="36"/>
              </w:rPr>
            </w:pPr>
          </w:p>
        </w:tc>
        <w:tc>
          <w:tcPr>
            <w:tcW w:w="537" w:type="dxa"/>
            <w:shd w:val="clear" w:color="auto" w:fill="999999"/>
          </w:tcPr>
          <w:p w14:paraId="750FB81E" w14:textId="77777777" w:rsidR="002D1D19" w:rsidRDefault="002D1D19" w:rsidP="002D1D19">
            <w:pPr>
              <w:ind w:left="90" w:hanging="90"/>
              <w:rPr>
                <w:b/>
                <w:bCs/>
                <w:sz w:val="36"/>
              </w:rPr>
            </w:pPr>
            <w:r>
              <w:rPr>
                <w:b/>
                <w:bCs/>
                <w:sz w:val="36"/>
              </w:rPr>
              <w:t>1s</w:t>
            </w:r>
          </w:p>
        </w:tc>
      </w:tr>
      <w:tr w:rsidR="002D1D19" w14:paraId="6685ED56" w14:textId="77777777" w:rsidTr="002D1D19">
        <w:trPr>
          <w:cantSplit/>
          <w:jc w:val="right"/>
        </w:trPr>
        <w:tc>
          <w:tcPr>
            <w:tcW w:w="537" w:type="dxa"/>
            <w:shd w:val="clear" w:color="auto" w:fill="A0A0A0"/>
          </w:tcPr>
          <w:p w14:paraId="528FB38F" w14:textId="77777777" w:rsidR="002D1D19" w:rsidRDefault="002D1D19" w:rsidP="002D1D19">
            <w:pPr>
              <w:ind w:left="90" w:hanging="90"/>
              <w:rPr>
                <w:b/>
                <w:bCs/>
                <w:sz w:val="36"/>
              </w:rPr>
            </w:pPr>
            <w:r>
              <w:rPr>
                <w:b/>
                <w:bCs/>
                <w:noProof/>
                <w:sz w:val="20"/>
              </w:rPr>
              <mc:AlternateContent>
                <mc:Choice Requires="wps">
                  <w:drawing>
                    <wp:anchor distT="0" distB="0" distL="114300" distR="114300" simplePos="0" relativeHeight="251703296" behindDoc="0" locked="0" layoutInCell="1" allowOverlap="1" wp14:anchorId="21FE1F01" wp14:editId="2CF8260F">
                      <wp:simplePos x="0" y="0"/>
                      <wp:positionH relativeFrom="column">
                        <wp:posOffset>200025</wp:posOffset>
                      </wp:positionH>
                      <wp:positionV relativeFrom="paragraph">
                        <wp:posOffset>181610</wp:posOffset>
                      </wp:positionV>
                      <wp:extent cx="342900" cy="0"/>
                      <wp:effectExtent l="12700" t="50800" r="38100" b="76200"/>
                      <wp:wrapNone/>
                      <wp:docPr id="5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14.3pt" to="42.75pt,1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">
                      <v:stroke endarrow="block"/>
                    </v:line>
                  </w:pict>
                </mc:Fallback>
              </mc:AlternateContent>
            </w:r>
            <w:r>
              <w:rPr>
                <w:b/>
                <w:bCs/>
                <w:sz w:val="36"/>
              </w:rPr>
              <w:t>2s</w:t>
            </w:r>
          </w:p>
        </w:tc>
        <w:tc>
          <w:tcPr>
            <w:tcW w:w="537" w:type="dxa"/>
            <w:tcBorders>
              <w:top w:val="single" w:sz="4" w:space="0" w:color="auto"/>
            </w:tcBorders>
            <w:shd w:val="clear" w:color="auto" w:fill="999999"/>
          </w:tcPr>
          <w:p w14:paraId="6DE84A71" w14:textId="77777777" w:rsidR="002D1D19" w:rsidRDefault="002D1D19" w:rsidP="002D1D19">
            <w:pPr>
              <w:ind w:left="90" w:hanging="90"/>
              <w:rPr>
                <w:b/>
                <w:bCs/>
                <w:sz w:val="36"/>
              </w:rPr>
            </w:pPr>
          </w:p>
        </w:tc>
        <w:tc>
          <w:tcPr>
            <w:tcW w:w="4320" w:type="dxa"/>
            <w:gridSpan w:val="10"/>
            <w:vMerge w:val="restart"/>
            <w:tcBorders>
              <w:top w:val="nil"/>
            </w:tcBorders>
          </w:tcPr>
          <w:p w14:paraId="037CB48F" w14:textId="77777777" w:rsidR="002D1D19" w:rsidRDefault="002D1D19" w:rsidP="002D1D19">
            <w:pPr>
              <w:ind w:left="90" w:hanging="90"/>
              <w:rPr>
                <w:sz w:val="36"/>
              </w:rPr>
            </w:pPr>
            <w:r>
              <w:rPr>
                <w:noProof/>
                <w:sz w:val="20"/>
              </w:rPr>
              <mc:AlternateContent>
                <mc:Choice Requires="wps">
                  <w:drawing>
                    <wp:anchor distT="0" distB="0" distL="114300" distR="114300" simplePos="0" relativeHeight="251682816" behindDoc="0" locked="0" layoutInCell="1" allowOverlap="1" wp14:anchorId="46D8C5DF" wp14:editId="052BCD3D">
                      <wp:simplePos x="0" y="0"/>
                      <wp:positionH relativeFrom="column">
                        <wp:posOffset>2632710</wp:posOffset>
                      </wp:positionH>
                      <wp:positionV relativeFrom="paragraph">
                        <wp:posOffset>410210</wp:posOffset>
                      </wp:positionV>
                      <wp:extent cx="571500" cy="0"/>
                      <wp:effectExtent l="15875" t="50800" r="22225" b="76200"/>
                      <wp:wrapNone/>
                      <wp:docPr id="5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3pt,32.3pt" to="252.3pt,3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">
                      <v:stroke endarrow="block"/>
                    </v:line>
                  </w:pict>
                </mc:Fallback>
              </mc:AlternateContent>
            </w:r>
            <w:r>
              <w:rPr>
                <w:noProof/>
                <w:sz w:val="20"/>
              </w:rPr>
              <mc:AlternateContent>
                <mc:Choice Requires="wps">
                  <w:drawing>
                    <wp:anchor distT="0" distB="0" distL="114300" distR="114300" simplePos="0" relativeHeight="251681792" behindDoc="0" locked="0" layoutInCell="1" allowOverlap="1" wp14:anchorId="7C6D4CBC" wp14:editId="0825D59E">
                      <wp:simplePos x="0" y="0"/>
                      <wp:positionH relativeFrom="column">
                        <wp:posOffset>2632710</wp:posOffset>
                      </wp:positionH>
                      <wp:positionV relativeFrom="paragraph">
                        <wp:posOffset>181610</wp:posOffset>
                      </wp:positionV>
                      <wp:extent cx="571500" cy="0"/>
                      <wp:effectExtent l="15875" t="50800" r="22225" b="76200"/>
                      <wp:wrapNone/>
                      <wp:docPr id="5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3pt,14.3pt" to="252.3pt,1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">
                      <v:stroke endarrow="block"/>
                    </v:line>
                  </w:pict>
                </mc:Fallback>
              </mc:AlternateContent>
            </w:r>
          </w:p>
        </w:tc>
        <w:tc>
          <w:tcPr>
            <w:tcW w:w="432" w:type="dxa"/>
            <w:tcBorders>
              <w:top w:val="single" w:sz="4" w:space="0" w:color="auto"/>
            </w:tcBorders>
            <w:shd w:val="clear" w:color="auto" w:fill="737373"/>
          </w:tcPr>
          <w:p w14:paraId="62278DD1" w14:textId="77777777" w:rsidR="002D1D19" w:rsidRDefault="002D1D19" w:rsidP="002D1D19">
            <w:pPr>
              <w:ind w:left="90" w:hanging="90"/>
              <w:rPr>
                <w:sz w:val="36"/>
              </w:rPr>
            </w:pPr>
          </w:p>
        </w:tc>
        <w:tc>
          <w:tcPr>
            <w:tcW w:w="432" w:type="dxa"/>
            <w:tcBorders>
              <w:top w:val="single" w:sz="4" w:space="0" w:color="auto"/>
            </w:tcBorders>
            <w:shd w:val="clear" w:color="auto" w:fill="737373"/>
          </w:tcPr>
          <w:p w14:paraId="227869CA" w14:textId="77777777" w:rsidR="002D1D19" w:rsidRDefault="002D1D19" w:rsidP="002D1D19">
            <w:pPr>
              <w:ind w:left="90" w:hanging="90"/>
              <w:rPr>
                <w:sz w:val="36"/>
              </w:rPr>
            </w:pPr>
          </w:p>
        </w:tc>
        <w:tc>
          <w:tcPr>
            <w:tcW w:w="432" w:type="dxa"/>
            <w:tcBorders>
              <w:top w:val="single" w:sz="4" w:space="0" w:color="auto"/>
            </w:tcBorders>
            <w:shd w:val="clear" w:color="auto" w:fill="737373"/>
          </w:tcPr>
          <w:p w14:paraId="007F1C37" w14:textId="77777777" w:rsidR="002D1D19" w:rsidRDefault="002D1D19" w:rsidP="002D1D19">
            <w:pPr>
              <w:ind w:left="90" w:hanging="90"/>
              <w:rPr>
                <w:b/>
                <w:bCs/>
                <w:sz w:val="36"/>
              </w:rPr>
            </w:pPr>
            <w:r>
              <w:rPr>
                <w:b/>
                <w:bCs/>
                <w:sz w:val="36"/>
              </w:rPr>
              <w:t>2</w:t>
            </w:r>
          </w:p>
        </w:tc>
        <w:tc>
          <w:tcPr>
            <w:tcW w:w="432" w:type="dxa"/>
            <w:tcBorders>
              <w:top w:val="single" w:sz="4" w:space="0" w:color="auto"/>
            </w:tcBorders>
            <w:shd w:val="clear" w:color="auto" w:fill="737373"/>
          </w:tcPr>
          <w:p w14:paraId="276A1571" w14:textId="77777777" w:rsidR="002D1D19" w:rsidRDefault="002D1D19" w:rsidP="002D1D19">
            <w:pPr>
              <w:ind w:left="90" w:hanging="90"/>
              <w:rPr>
                <w:b/>
                <w:bCs/>
                <w:sz w:val="36"/>
              </w:rPr>
            </w:pPr>
            <w:proofErr w:type="gramStart"/>
            <w:r>
              <w:rPr>
                <w:b/>
                <w:bCs/>
                <w:sz w:val="36"/>
              </w:rPr>
              <w:t>p</w:t>
            </w:r>
            <w:proofErr w:type="gramEnd"/>
          </w:p>
        </w:tc>
        <w:tc>
          <w:tcPr>
            <w:tcW w:w="432" w:type="dxa"/>
            <w:tcBorders>
              <w:top w:val="single" w:sz="4" w:space="0" w:color="auto"/>
            </w:tcBorders>
            <w:shd w:val="clear" w:color="auto" w:fill="737373"/>
          </w:tcPr>
          <w:p w14:paraId="2BC55104" w14:textId="77777777" w:rsidR="002D1D19" w:rsidRDefault="002D1D19" w:rsidP="002D1D19">
            <w:pPr>
              <w:ind w:left="90" w:hanging="90"/>
              <w:rPr>
                <w:sz w:val="36"/>
              </w:rPr>
            </w:pPr>
            <w:r>
              <w:rPr>
                <w:noProof/>
                <w:sz w:val="20"/>
              </w:rPr>
              <mc:AlternateContent>
                <mc:Choice Requires="wps">
                  <w:drawing>
                    <wp:anchor distT="0" distB="0" distL="114300" distR="114300" simplePos="0" relativeHeight="251680768" behindDoc="0" locked="0" layoutInCell="1" allowOverlap="1" wp14:anchorId="2E80B1B1" wp14:editId="1A2D9BFC">
                      <wp:simplePos x="0" y="0"/>
                      <wp:positionH relativeFrom="column">
                        <wp:posOffset>-64770</wp:posOffset>
                      </wp:positionH>
                      <wp:positionV relativeFrom="paragraph">
                        <wp:posOffset>181610</wp:posOffset>
                      </wp:positionV>
                      <wp:extent cx="571500" cy="0"/>
                      <wp:effectExtent l="15875" t="50800" r="22225" b="76200"/>
                      <wp:wrapNone/>
                      <wp:docPr id="5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4.3pt" to="39.95pt,1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">
                      <v:stroke endarrow="block"/>
                    </v:line>
                  </w:pict>
                </mc:Fallback>
              </mc:AlternateContent>
            </w:r>
          </w:p>
        </w:tc>
        <w:tc>
          <w:tcPr>
            <w:tcW w:w="537" w:type="dxa"/>
            <w:shd w:val="clear" w:color="auto" w:fill="737373"/>
          </w:tcPr>
          <w:p w14:paraId="4BC1D7F0" w14:textId="77777777" w:rsidR="002D1D19" w:rsidRDefault="002D1D19" w:rsidP="002D1D19">
            <w:pPr>
              <w:ind w:left="90" w:hanging="90"/>
              <w:rPr>
                <w:sz w:val="36"/>
              </w:rPr>
            </w:pPr>
          </w:p>
        </w:tc>
      </w:tr>
      <w:tr w:rsidR="002D1D19" w14:paraId="2DB43A8E" w14:textId="77777777" w:rsidTr="002D1D19">
        <w:trPr>
          <w:cantSplit/>
          <w:jc w:val="right"/>
        </w:trPr>
        <w:tc>
          <w:tcPr>
            <w:tcW w:w="537" w:type="dxa"/>
            <w:shd w:val="clear" w:color="auto" w:fill="A0A0A0"/>
          </w:tcPr>
          <w:p w14:paraId="3AEEE7FD" w14:textId="77777777" w:rsidR="002D1D19" w:rsidRDefault="002D1D19" w:rsidP="002D1D19">
            <w:pPr>
              <w:ind w:left="90" w:hanging="90"/>
              <w:rPr>
                <w:b/>
                <w:bCs/>
                <w:sz w:val="36"/>
              </w:rPr>
            </w:pPr>
            <w:r>
              <w:rPr>
                <w:noProof/>
                <w:sz w:val="20"/>
              </w:rPr>
              <mc:AlternateContent>
                <mc:Choice Requires="wps">
                  <w:drawing>
                    <wp:anchor distT="0" distB="0" distL="114300" distR="114300" simplePos="0" relativeHeight="251704320" behindDoc="0" locked="0" layoutInCell="1" allowOverlap="1" wp14:anchorId="62C5CD5D" wp14:editId="5964592D">
                      <wp:simplePos x="0" y="0"/>
                      <wp:positionH relativeFrom="column">
                        <wp:posOffset>200025</wp:posOffset>
                      </wp:positionH>
                      <wp:positionV relativeFrom="paragraph">
                        <wp:posOffset>140970</wp:posOffset>
                      </wp:positionV>
                      <wp:extent cx="342900" cy="0"/>
                      <wp:effectExtent l="12700" t="50800" r="38100" b="76200"/>
                      <wp:wrapNone/>
                      <wp:docPr id="5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11.1pt" to="42.75pt,1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">
                      <v:stroke endarrow="block"/>
                    </v:line>
                  </w:pict>
                </mc:Fallback>
              </mc:AlternateContent>
            </w:r>
            <w:r>
              <w:rPr>
                <w:b/>
                <w:bCs/>
                <w:sz w:val="36"/>
              </w:rPr>
              <w:t>3s</w:t>
            </w:r>
          </w:p>
        </w:tc>
        <w:tc>
          <w:tcPr>
            <w:tcW w:w="537" w:type="dxa"/>
            <w:shd w:val="clear" w:color="auto" w:fill="999999"/>
          </w:tcPr>
          <w:p w14:paraId="7A46B663" w14:textId="77777777" w:rsidR="002D1D19" w:rsidRDefault="002D1D19" w:rsidP="002D1D19">
            <w:pPr>
              <w:ind w:left="90" w:hanging="90"/>
              <w:rPr>
                <w:b/>
                <w:bCs/>
                <w:sz w:val="36"/>
              </w:rPr>
            </w:pPr>
          </w:p>
        </w:tc>
        <w:tc>
          <w:tcPr>
            <w:tcW w:w="4320" w:type="dxa"/>
            <w:gridSpan w:val="10"/>
            <w:vMerge/>
            <w:tcBorders>
              <w:bottom w:val="single" w:sz="4" w:space="0" w:color="auto"/>
            </w:tcBorders>
          </w:tcPr>
          <w:p w14:paraId="05D0003C" w14:textId="77777777" w:rsidR="002D1D19" w:rsidRDefault="002D1D19" w:rsidP="002D1D19">
            <w:pPr>
              <w:ind w:left="90" w:hanging="90"/>
              <w:rPr>
                <w:sz w:val="36"/>
              </w:rPr>
            </w:pPr>
          </w:p>
        </w:tc>
        <w:tc>
          <w:tcPr>
            <w:tcW w:w="432" w:type="dxa"/>
            <w:shd w:val="clear" w:color="auto" w:fill="737373"/>
          </w:tcPr>
          <w:p w14:paraId="17A5B279" w14:textId="77777777" w:rsidR="002D1D19" w:rsidRDefault="002D1D19" w:rsidP="002D1D19">
            <w:pPr>
              <w:ind w:left="90" w:hanging="90"/>
              <w:rPr>
                <w:sz w:val="36"/>
              </w:rPr>
            </w:pPr>
          </w:p>
        </w:tc>
        <w:tc>
          <w:tcPr>
            <w:tcW w:w="432" w:type="dxa"/>
            <w:shd w:val="clear" w:color="auto" w:fill="737373"/>
          </w:tcPr>
          <w:p w14:paraId="4ABC9A08" w14:textId="77777777" w:rsidR="002D1D19" w:rsidRDefault="002D1D19" w:rsidP="002D1D19">
            <w:pPr>
              <w:ind w:left="90" w:hanging="90"/>
              <w:rPr>
                <w:sz w:val="36"/>
              </w:rPr>
            </w:pPr>
          </w:p>
        </w:tc>
        <w:tc>
          <w:tcPr>
            <w:tcW w:w="432" w:type="dxa"/>
            <w:shd w:val="clear" w:color="auto" w:fill="737373"/>
          </w:tcPr>
          <w:p w14:paraId="406E0916" w14:textId="77777777" w:rsidR="002D1D19" w:rsidRDefault="002D1D19" w:rsidP="002D1D19">
            <w:pPr>
              <w:ind w:left="90" w:hanging="90"/>
              <w:rPr>
                <w:b/>
                <w:bCs/>
                <w:sz w:val="36"/>
              </w:rPr>
            </w:pPr>
            <w:r>
              <w:rPr>
                <w:b/>
                <w:bCs/>
                <w:sz w:val="36"/>
              </w:rPr>
              <w:t>3</w:t>
            </w:r>
          </w:p>
        </w:tc>
        <w:tc>
          <w:tcPr>
            <w:tcW w:w="432" w:type="dxa"/>
            <w:shd w:val="clear" w:color="auto" w:fill="737373"/>
          </w:tcPr>
          <w:p w14:paraId="585F6536" w14:textId="77777777" w:rsidR="002D1D19" w:rsidRDefault="002D1D19" w:rsidP="002D1D19">
            <w:pPr>
              <w:ind w:left="90" w:hanging="90"/>
              <w:rPr>
                <w:b/>
                <w:bCs/>
                <w:sz w:val="36"/>
              </w:rPr>
            </w:pPr>
            <w:proofErr w:type="gramStart"/>
            <w:r>
              <w:rPr>
                <w:b/>
                <w:bCs/>
                <w:sz w:val="36"/>
              </w:rPr>
              <w:t>p</w:t>
            </w:r>
            <w:proofErr w:type="gramEnd"/>
          </w:p>
        </w:tc>
        <w:tc>
          <w:tcPr>
            <w:tcW w:w="432" w:type="dxa"/>
            <w:shd w:val="clear" w:color="auto" w:fill="737373"/>
          </w:tcPr>
          <w:p w14:paraId="5EBAA8C0" w14:textId="77777777" w:rsidR="002D1D19" w:rsidRDefault="002D1D19" w:rsidP="002D1D19">
            <w:pPr>
              <w:ind w:left="90" w:hanging="90"/>
              <w:rPr>
                <w:sz w:val="36"/>
              </w:rPr>
            </w:pPr>
            <w:r>
              <w:rPr>
                <w:noProof/>
                <w:sz w:val="20"/>
              </w:rPr>
              <mc:AlternateContent>
                <mc:Choice Requires="wps">
                  <w:drawing>
                    <wp:anchor distT="0" distB="0" distL="114300" distR="114300" simplePos="0" relativeHeight="251686912" behindDoc="0" locked="0" layoutInCell="1" allowOverlap="1" wp14:anchorId="79BDFEDE" wp14:editId="08E77D98">
                      <wp:simplePos x="0" y="0"/>
                      <wp:positionH relativeFrom="column">
                        <wp:posOffset>-64770</wp:posOffset>
                      </wp:positionH>
                      <wp:positionV relativeFrom="paragraph">
                        <wp:posOffset>140970</wp:posOffset>
                      </wp:positionV>
                      <wp:extent cx="571500" cy="0"/>
                      <wp:effectExtent l="15875" t="50800" r="22225" b="76200"/>
                      <wp:wrapNone/>
                      <wp:docPr id="5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1.1pt" to="39.95pt,1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">
                      <v:stroke endarrow="block"/>
                    </v:line>
                  </w:pict>
                </mc:Fallback>
              </mc:AlternateContent>
            </w:r>
          </w:p>
        </w:tc>
        <w:tc>
          <w:tcPr>
            <w:tcW w:w="537" w:type="dxa"/>
            <w:shd w:val="clear" w:color="auto" w:fill="737373"/>
          </w:tcPr>
          <w:p w14:paraId="39E8A950" w14:textId="77777777" w:rsidR="002D1D19" w:rsidRDefault="002D1D19" w:rsidP="002D1D19">
            <w:pPr>
              <w:ind w:left="90" w:hanging="90"/>
              <w:rPr>
                <w:sz w:val="36"/>
              </w:rPr>
            </w:pPr>
          </w:p>
        </w:tc>
      </w:tr>
      <w:tr w:rsidR="002D1D19" w14:paraId="2817BD8E" w14:textId="77777777" w:rsidTr="002D1D19">
        <w:trPr>
          <w:jc w:val="right"/>
        </w:trPr>
        <w:tc>
          <w:tcPr>
            <w:tcW w:w="537" w:type="dxa"/>
            <w:shd w:val="clear" w:color="auto" w:fill="A0A0A0"/>
          </w:tcPr>
          <w:p w14:paraId="763720EA" w14:textId="77777777" w:rsidR="002D1D19" w:rsidRDefault="002D1D19" w:rsidP="002D1D19">
            <w:pPr>
              <w:ind w:left="90" w:hanging="90"/>
              <w:rPr>
                <w:b/>
                <w:bCs/>
                <w:sz w:val="36"/>
              </w:rPr>
            </w:pPr>
            <w:r>
              <w:rPr>
                <w:noProof/>
                <w:sz w:val="20"/>
              </w:rPr>
              <mc:AlternateContent>
                <mc:Choice Requires="wps">
                  <w:drawing>
                    <wp:anchor distT="0" distB="0" distL="114300" distR="114300" simplePos="0" relativeHeight="251705344" behindDoc="0" locked="0" layoutInCell="1" allowOverlap="1" wp14:anchorId="33C9D5E9" wp14:editId="61200D21">
                      <wp:simplePos x="0" y="0"/>
                      <wp:positionH relativeFrom="column">
                        <wp:posOffset>200025</wp:posOffset>
                      </wp:positionH>
                      <wp:positionV relativeFrom="paragraph">
                        <wp:posOffset>100330</wp:posOffset>
                      </wp:positionV>
                      <wp:extent cx="342900" cy="0"/>
                      <wp:effectExtent l="12700" t="50800" r="38100" b="76200"/>
                      <wp:wrapNone/>
                      <wp:docPr id="5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7.9pt" to="42.75pt,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">
                      <v:stroke endarrow="block"/>
                    </v:line>
                  </w:pict>
                </mc:Fallback>
              </mc:AlternateContent>
            </w:r>
            <w:r>
              <w:rPr>
                <w:b/>
                <w:bCs/>
                <w:sz w:val="36"/>
              </w:rPr>
              <w:t>4s</w:t>
            </w:r>
          </w:p>
        </w:tc>
        <w:tc>
          <w:tcPr>
            <w:tcW w:w="537" w:type="dxa"/>
            <w:shd w:val="clear" w:color="auto" w:fill="999999"/>
          </w:tcPr>
          <w:p w14:paraId="3BF6AE37" w14:textId="77777777" w:rsidR="002D1D19" w:rsidRDefault="002D1D19" w:rsidP="002D1D19">
            <w:pPr>
              <w:ind w:left="90" w:hanging="90"/>
              <w:rPr>
                <w:b/>
                <w:bCs/>
                <w:sz w:val="36"/>
              </w:rPr>
            </w:pPr>
            <w:r>
              <w:rPr>
                <w:b/>
                <w:bCs/>
                <w:noProof/>
                <w:sz w:val="20"/>
              </w:rPr>
              <mc:AlternateContent>
                <mc:Choice Requires="wps">
                  <w:drawing>
                    <wp:anchor distT="0" distB="0" distL="114300" distR="114300" simplePos="0" relativeHeight="251692032" behindDoc="0" locked="0" layoutInCell="1" allowOverlap="1" wp14:anchorId="25A4A1C0" wp14:editId="37DE18C5">
                      <wp:simplePos x="0" y="0"/>
                      <wp:positionH relativeFrom="column">
                        <wp:posOffset>230505</wp:posOffset>
                      </wp:positionH>
                      <wp:positionV relativeFrom="paragraph">
                        <wp:posOffset>100330</wp:posOffset>
                      </wp:positionV>
                      <wp:extent cx="1143000" cy="0"/>
                      <wp:effectExtent l="15875" t="50800" r="22225" b="76200"/>
                      <wp:wrapNone/>
                      <wp:docPr id="5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7.9pt" to="108.15pt,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">
                      <v:stroke endarrow="block"/>
                    </v:line>
                  </w:pict>
                </mc:Fallback>
              </mc:AlternateContent>
            </w:r>
          </w:p>
        </w:tc>
        <w:tc>
          <w:tcPr>
            <w:tcW w:w="432" w:type="dxa"/>
            <w:shd w:val="clear" w:color="auto" w:fill="D9D9D9"/>
          </w:tcPr>
          <w:p w14:paraId="01863B8B" w14:textId="77777777" w:rsidR="002D1D19" w:rsidRDefault="002D1D19" w:rsidP="002D1D19">
            <w:pPr>
              <w:ind w:left="90" w:hanging="90"/>
              <w:rPr>
                <w:sz w:val="36"/>
              </w:rPr>
            </w:pPr>
          </w:p>
        </w:tc>
        <w:tc>
          <w:tcPr>
            <w:tcW w:w="432" w:type="dxa"/>
            <w:shd w:val="clear" w:color="auto" w:fill="D9D9D9"/>
          </w:tcPr>
          <w:p w14:paraId="15A6E285" w14:textId="77777777" w:rsidR="002D1D19" w:rsidRDefault="002D1D19" w:rsidP="002D1D19">
            <w:pPr>
              <w:ind w:left="90" w:hanging="90"/>
              <w:rPr>
                <w:sz w:val="36"/>
              </w:rPr>
            </w:pPr>
          </w:p>
        </w:tc>
        <w:tc>
          <w:tcPr>
            <w:tcW w:w="432" w:type="dxa"/>
            <w:shd w:val="clear" w:color="auto" w:fill="D9D9D9"/>
          </w:tcPr>
          <w:p w14:paraId="3E4CC370" w14:textId="77777777" w:rsidR="002D1D19" w:rsidRDefault="002D1D19" w:rsidP="002D1D19">
            <w:pPr>
              <w:ind w:left="90" w:hanging="90"/>
              <w:rPr>
                <w:sz w:val="36"/>
              </w:rPr>
            </w:pPr>
          </w:p>
        </w:tc>
        <w:tc>
          <w:tcPr>
            <w:tcW w:w="432" w:type="dxa"/>
            <w:shd w:val="clear" w:color="auto" w:fill="D9D9D9"/>
          </w:tcPr>
          <w:p w14:paraId="21F26ABB" w14:textId="77777777" w:rsidR="002D1D19" w:rsidRDefault="002D1D19" w:rsidP="002D1D19">
            <w:pPr>
              <w:ind w:left="90" w:hanging="90"/>
              <w:rPr>
                <w:b/>
                <w:bCs/>
                <w:sz w:val="36"/>
              </w:rPr>
            </w:pPr>
          </w:p>
        </w:tc>
        <w:tc>
          <w:tcPr>
            <w:tcW w:w="432" w:type="dxa"/>
            <w:shd w:val="clear" w:color="auto" w:fill="D9D9D9"/>
          </w:tcPr>
          <w:p w14:paraId="6BF54B38" w14:textId="77777777" w:rsidR="002D1D19" w:rsidRDefault="002D1D19" w:rsidP="002D1D19">
            <w:pPr>
              <w:ind w:left="90" w:hanging="90"/>
              <w:rPr>
                <w:b/>
                <w:bCs/>
                <w:sz w:val="36"/>
              </w:rPr>
            </w:pPr>
            <w:r>
              <w:rPr>
                <w:b/>
                <w:bCs/>
                <w:sz w:val="36"/>
              </w:rPr>
              <w:t>3</w:t>
            </w:r>
          </w:p>
        </w:tc>
        <w:tc>
          <w:tcPr>
            <w:tcW w:w="432" w:type="dxa"/>
            <w:shd w:val="clear" w:color="auto" w:fill="D9D9D9"/>
          </w:tcPr>
          <w:p w14:paraId="3C538187" w14:textId="77777777" w:rsidR="002D1D19" w:rsidRDefault="002D1D19" w:rsidP="002D1D19">
            <w:pPr>
              <w:ind w:left="90" w:hanging="90"/>
              <w:rPr>
                <w:b/>
                <w:bCs/>
                <w:sz w:val="36"/>
              </w:rPr>
            </w:pPr>
            <w:r>
              <w:rPr>
                <w:b/>
                <w:bCs/>
                <w:noProof/>
                <w:sz w:val="20"/>
              </w:rPr>
              <mc:AlternateContent>
                <mc:Choice Requires="wps">
                  <w:drawing>
                    <wp:anchor distT="0" distB="0" distL="114300" distR="114300" simplePos="0" relativeHeight="251691008" behindDoc="0" locked="0" layoutInCell="1" allowOverlap="1" wp14:anchorId="5E69051F" wp14:editId="7DF66201">
                      <wp:simplePos x="0" y="0"/>
                      <wp:positionH relativeFrom="column">
                        <wp:posOffset>118110</wp:posOffset>
                      </wp:positionH>
                      <wp:positionV relativeFrom="paragraph">
                        <wp:posOffset>100330</wp:posOffset>
                      </wp:positionV>
                      <wp:extent cx="1143000" cy="0"/>
                      <wp:effectExtent l="15875" t="50800" r="34925" b="76200"/>
                      <wp:wrapNone/>
                      <wp:docPr id="4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7.9pt" to="99.3pt,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">
                      <v:stroke endarrow="block"/>
                    </v:line>
                  </w:pict>
                </mc:Fallback>
              </mc:AlternateContent>
            </w:r>
            <w:proofErr w:type="gramStart"/>
            <w:r>
              <w:rPr>
                <w:b/>
                <w:bCs/>
                <w:sz w:val="36"/>
              </w:rPr>
              <w:t>d</w:t>
            </w:r>
            <w:proofErr w:type="gramEnd"/>
          </w:p>
        </w:tc>
        <w:tc>
          <w:tcPr>
            <w:tcW w:w="432" w:type="dxa"/>
            <w:shd w:val="clear" w:color="auto" w:fill="D9D9D9"/>
          </w:tcPr>
          <w:p w14:paraId="6A9CFE51" w14:textId="77777777" w:rsidR="002D1D19" w:rsidRDefault="002D1D19" w:rsidP="002D1D19">
            <w:pPr>
              <w:ind w:left="90" w:hanging="90"/>
              <w:rPr>
                <w:b/>
                <w:bCs/>
                <w:sz w:val="36"/>
              </w:rPr>
            </w:pPr>
          </w:p>
        </w:tc>
        <w:tc>
          <w:tcPr>
            <w:tcW w:w="432" w:type="dxa"/>
            <w:shd w:val="clear" w:color="auto" w:fill="D9D9D9"/>
          </w:tcPr>
          <w:p w14:paraId="23D5674F" w14:textId="77777777" w:rsidR="002D1D19" w:rsidRDefault="002D1D19" w:rsidP="002D1D19">
            <w:pPr>
              <w:ind w:left="90" w:hanging="90"/>
              <w:rPr>
                <w:sz w:val="36"/>
              </w:rPr>
            </w:pPr>
          </w:p>
        </w:tc>
        <w:tc>
          <w:tcPr>
            <w:tcW w:w="432" w:type="dxa"/>
            <w:shd w:val="clear" w:color="auto" w:fill="D9D9D9"/>
          </w:tcPr>
          <w:p w14:paraId="4CE8FB2B" w14:textId="77777777" w:rsidR="002D1D19" w:rsidRDefault="002D1D19" w:rsidP="002D1D19">
            <w:pPr>
              <w:ind w:left="90" w:hanging="90"/>
              <w:rPr>
                <w:sz w:val="36"/>
              </w:rPr>
            </w:pPr>
          </w:p>
        </w:tc>
        <w:tc>
          <w:tcPr>
            <w:tcW w:w="432" w:type="dxa"/>
            <w:shd w:val="clear" w:color="auto" w:fill="D9D9D9"/>
          </w:tcPr>
          <w:p w14:paraId="20F886AD" w14:textId="77777777" w:rsidR="002D1D19" w:rsidRDefault="002D1D19" w:rsidP="002D1D19">
            <w:pPr>
              <w:ind w:left="90" w:hanging="90"/>
              <w:rPr>
                <w:sz w:val="36"/>
              </w:rPr>
            </w:pPr>
            <w:r>
              <w:rPr>
                <w:noProof/>
                <w:sz w:val="20"/>
              </w:rPr>
              <mc:AlternateContent>
                <mc:Choice Requires="wps">
                  <w:drawing>
                    <wp:anchor distT="0" distB="0" distL="114300" distR="114300" simplePos="0" relativeHeight="251683840" behindDoc="0" locked="0" layoutInCell="1" allowOverlap="1" wp14:anchorId="701AC835" wp14:editId="4E7F7F3B">
                      <wp:simplePos x="0" y="0"/>
                      <wp:positionH relativeFrom="column">
                        <wp:posOffset>163830</wp:posOffset>
                      </wp:positionH>
                      <wp:positionV relativeFrom="paragraph">
                        <wp:posOffset>100330</wp:posOffset>
                      </wp:positionV>
                      <wp:extent cx="571500" cy="0"/>
                      <wp:effectExtent l="15875" t="50800" r="22225" b="76200"/>
                      <wp:wrapNone/>
                      <wp:docPr id="4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7.9pt" to="57.9pt,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">
                      <v:stroke endarrow="block"/>
                    </v:line>
                  </w:pict>
                </mc:Fallback>
              </mc:AlternateContent>
            </w:r>
          </w:p>
        </w:tc>
        <w:tc>
          <w:tcPr>
            <w:tcW w:w="432" w:type="dxa"/>
            <w:shd w:val="clear" w:color="auto" w:fill="737373"/>
          </w:tcPr>
          <w:p w14:paraId="79535D75" w14:textId="77777777" w:rsidR="002D1D19" w:rsidRDefault="002D1D19" w:rsidP="002D1D19">
            <w:pPr>
              <w:ind w:left="90" w:hanging="90"/>
              <w:rPr>
                <w:sz w:val="36"/>
              </w:rPr>
            </w:pPr>
          </w:p>
        </w:tc>
        <w:tc>
          <w:tcPr>
            <w:tcW w:w="432" w:type="dxa"/>
            <w:shd w:val="clear" w:color="auto" w:fill="737373"/>
          </w:tcPr>
          <w:p w14:paraId="0E353DB4" w14:textId="77777777" w:rsidR="002D1D19" w:rsidRDefault="002D1D19" w:rsidP="002D1D19">
            <w:pPr>
              <w:ind w:left="90" w:hanging="90"/>
              <w:rPr>
                <w:sz w:val="36"/>
              </w:rPr>
            </w:pPr>
          </w:p>
        </w:tc>
        <w:tc>
          <w:tcPr>
            <w:tcW w:w="432" w:type="dxa"/>
            <w:shd w:val="clear" w:color="auto" w:fill="737373"/>
          </w:tcPr>
          <w:p w14:paraId="2B8CE0F5" w14:textId="77777777" w:rsidR="002D1D19" w:rsidRDefault="002D1D19" w:rsidP="002D1D19">
            <w:pPr>
              <w:ind w:left="90" w:hanging="90"/>
              <w:rPr>
                <w:b/>
                <w:bCs/>
                <w:sz w:val="36"/>
              </w:rPr>
            </w:pPr>
            <w:r>
              <w:rPr>
                <w:b/>
                <w:bCs/>
                <w:sz w:val="36"/>
              </w:rPr>
              <w:t>4</w:t>
            </w:r>
          </w:p>
        </w:tc>
        <w:tc>
          <w:tcPr>
            <w:tcW w:w="432" w:type="dxa"/>
            <w:shd w:val="clear" w:color="auto" w:fill="737373"/>
          </w:tcPr>
          <w:p w14:paraId="569EE42E" w14:textId="77777777" w:rsidR="002D1D19" w:rsidRDefault="002D1D19" w:rsidP="002D1D19">
            <w:pPr>
              <w:ind w:left="90" w:hanging="90"/>
              <w:rPr>
                <w:b/>
                <w:bCs/>
                <w:sz w:val="36"/>
              </w:rPr>
            </w:pPr>
            <w:proofErr w:type="gramStart"/>
            <w:r>
              <w:rPr>
                <w:b/>
                <w:bCs/>
                <w:sz w:val="36"/>
              </w:rPr>
              <w:t>p</w:t>
            </w:r>
            <w:proofErr w:type="gramEnd"/>
          </w:p>
        </w:tc>
        <w:tc>
          <w:tcPr>
            <w:tcW w:w="432" w:type="dxa"/>
            <w:shd w:val="clear" w:color="auto" w:fill="737373"/>
          </w:tcPr>
          <w:p w14:paraId="28A49600" w14:textId="77777777" w:rsidR="002D1D19" w:rsidRDefault="002D1D19" w:rsidP="002D1D19">
            <w:pPr>
              <w:ind w:left="90" w:hanging="90"/>
              <w:rPr>
                <w:sz w:val="36"/>
              </w:rPr>
            </w:pPr>
            <w:r>
              <w:rPr>
                <w:noProof/>
                <w:sz w:val="20"/>
              </w:rPr>
              <mc:AlternateContent>
                <mc:Choice Requires="wps">
                  <w:drawing>
                    <wp:anchor distT="0" distB="0" distL="114300" distR="114300" simplePos="0" relativeHeight="251687936" behindDoc="0" locked="0" layoutInCell="1" allowOverlap="1" wp14:anchorId="0C40DC85" wp14:editId="2F5884E1">
                      <wp:simplePos x="0" y="0"/>
                      <wp:positionH relativeFrom="column">
                        <wp:posOffset>-64770</wp:posOffset>
                      </wp:positionH>
                      <wp:positionV relativeFrom="paragraph">
                        <wp:posOffset>100330</wp:posOffset>
                      </wp:positionV>
                      <wp:extent cx="571500" cy="0"/>
                      <wp:effectExtent l="15875" t="50800" r="22225" b="76200"/>
                      <wp:wrapNone/>
                      <wp:docPr id="4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7.9pt" to="39.95pt,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">
                      <v:stroke endarrow="block"/>
                    </v:line>
                  </w:pict>
                </mc:Fallback>
              </mc:AlternateContent>
            </w:r>
          </w:p>
        </w:tc>
        <w:tc>
          <w:tcPr>
            <w:tcW w:w="537" w:type="dxa"/>
            <w:shd w:val="clear" w:color="auto" w:fill="737373"/>
          </w:tcPr>
          <w:p w14:paraId="4D1B36F2" w14:textId="77777777" w:rsidR="002D1D19" w:rsidRDefault="002D1D19" w:rsidP="002D1D19">
            <w:pPr>
              <w:ind w:left="90" w:hanging="90"/>
              <w:rPr>
                <w:sz w:val="36"/>
              </w:rPr>
            </w:pPr>
          </w:p>
        </w:tc>
      </w:tr>
      <w:tr w:rsidR="002D1D19" w14:paraId="0AB7D205" w14:textId="77777777" w:rsidTr="002D1D19">
        <w:trPr>
          <w:jc w:val="right"/>
        </w:trPr>
        <w:tc>
          <w:tcPr>
            <w:tcW w:w="537" w:type="dxa"/>
            <w:shd w:val="clear" w:color="auto" w:fill="A0A0A0"/>
          </w:tcPr>
          <w:p w14:paraId="31CFA9AF" w14:textId="77777777" w:rsidR="002D1D19" w:rsidRDefault="002D1D19" w:rsidP="002D1D19">
            <w:pPr>
              <w:ind w:left="90" w:hanging="90"/>
              <w:rPr>
                <w:b/>
                <w:bCs/>
                <w:sz w:val="36"/>
              </w:rPr>
            </w:pPr>
            <w:r>
              <w:rPr>
                <w:noProof/>
                <w:sz w:val="20"/>
              </w:rPr>
              <mc:AlternateContent>
                <mc:Choice Requires="wps">
                  <w:drawing>
                    <wp:anchor distT="0" distB="0" distL="114300" distR="114300" simplePos="0" relativeHeight="251707392" behindDoc="0" locked="0" layoutInCell="1" allowOverlap="1" wp14:anchorId="71EE65CE" wp14:editId="61C48745">
                      <wp:simplePos x="0" y="0"/>
                      <wp:positionH relativeFrom="column">
                        <wp:posOffset>200025</wp:posOffset>
                      </wp:positionH>
                      <wp:positionV relativeFrom="paragraph">
                        <wp:posOffset>173990</wp:posOffset>
                      </wp:positionV>
                      <wp:extent cx="342900" cy="0"/>
                      <wp:effectExtent l="12700" t="50800" r="38100" b="76200"/>
                      <wp:wrapNone/>
                      <wp:docPr id="4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13.7pt" to="42.75pt,1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">
                      <v:stroke endarrow="block"/>
                    </v:line>
                  </w:pict>
                </mc:Fallback>
              </mc:AlternateContent>
            </w:r>
            <w:r>
              <w:rPr>
                <w:b/>
                <w:bCs/>
                <w:sz w:val="36"/>
              </w:rPr>
              <w:t>5s</w:t>
            </w:r>
          </w:p>
        </w:tc>
        <w:tc>
          <w:tcPr>
            <w:tcW w:w="537" w:type="dxa"/>
            <w:shd w:val="clear" w:color="auto" w:fill="999999"/>
          </w:tcPr>
          <w:p w14:paraId="06AD61CA" w14:textId="77777777" w:rsidR="002D1D19" w:rsidRDefault="002D1D19" w:rsidP="002D1D19">
            <w:pPr>
              <w:ind w:left="90" w:hanging="90"/>
              <w:rPr>
                <w:b/>
                <w:bCs/>
                <w:sz w:val="36"/>
              </w:rPr>
            </w:pPr>
            <w:r>
              <w:rPr>
                <w:noProof/>
                <w:sz w:val="20"/>
              </w:rPr>
              <mc:AlternateContent>
                <mc:Choice Requires="wps">
                  <w:drawing>
                    <wp:anchor distT="0" distB="0" distL="114300" distR="114300" simplePos="0" relativeHeight="251693056" behindDoc="0" locked="0" layoutInCell="1" allowOverlap="1" wp14:anchorId="4B865096" wp14:editId="7ACE6142">
                      <wp:simplePos x="0" y="0"/>
                      <wp:positionH relativeFrom="column">
                        <wp:posOffset>230505</wp:posOffset>
                      </wp:positionH>
                      <wp:positionV relativeFrom="paragraph">
                        <wp:posOffset>173990</wp:posOffset>
                      </wp:positionV>
                      <wp:extent cx="1143000" cy="0"/>
                      <wp:effectExtent l="15875" t="50800" r="22225" b="76200"/>
                      <wp:wrapNone/>
                      <wp:docPr id="4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13.7pt" to="108.15pt,1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">
                      <v:stroke endarrow="block"/>
                    </v:line>
                  </w:pict>
                </mc:Fallback>
              </mc:AlternateContent>
            </w:r>
          </w:p>
        </w:tc>
        <w:tc>
          <w:tcPr>
            <w:tcW w:w="432" w:type="dxa"/>
            <w:shd w:val="clear" w:color="auto" w:fill="D9D9D9"/>
          </w:tcPr>
          <w:p w14:paraId="448D333C" w14:textId="77777777" w:rsidR="002D1D19" w:rsidRDefault="002D1D19" w:rsidP="002D1D19">
            <w:pPr>
              <w:ind w:left="90" w:hanging="90"/>
              <w:rPr>
                <w:sz w:val="36"/>
              </w:rPr>
            </w:pPr>
          </w:p>
        </w:tc>
        <w:tc>
          <w:tcPr>
            <w:tcW w:w="432" w:type="dxa"/>
            <w:shd w:val="clear" w:color="auto" w:fill="D9D9D9"/>
          </w:tcPr>
          <w:p w14:paraId="77F36F1E" w14:textId="77777777" w:rsidR="002D1D19" w:rsidRDefault="002D1D19" w:rsidP="002D1D19">
            <w:pPr>
              <w:ind w:left="90" w:hanging="90"/>
              <w:rPr>
                <w:sz w:val="36"/>
              </w:rPr>
            </w:pPr>
          </w:p>
        </w:tc>
        <w:tc>
          <w:tcPr>
            <w:tcW w:w="432" w:type="dxa"/>
            <w:shd w:val="clear" w:color="auto" w:fill="D9D9D9"/>
          </w:tcPr>
          <w:p w14:paraId="50FAC86F" w14:textId="77777777" w:rsidR="002D1D19" w:rsidRDefault="002D1D19" w:rsidP="002D1D19">
            <w:pPr>
              <w:ind w:left="90" w:hanging="90"/>
              <w:rPr>
                <w:sz w:val="36"/>
              </w:rPr>
            </w:pPr>
          </w:p>
        </w:tc>
        <w:tc>
          <w:tcPr>
            <w:tcW w:w="432" w:type="dxa"/>
            <w:shd w:val="clear" w:color="auto" w:fill="D9D9D9"/>
          </w:tcPr>
          <w:p w14:paraId="3FE831F3" w14:textId="77777777" w:rsidR="002D1D19" w:rsidRDefault="002D1D19" w:rsidP="002D1D19">
            <w:pPr>
              <w:ind w:left="90" w:hanging="90"/>
              <w:rPr>
                <w:b/>
                <w:bCs/>
                <w:sz w:val="36"/>
              </w:rPr>
            </w:pPr>
          </w:p>
        </w:tc>
        <w:tc>
          <w:tcPr>
            <w:tcW w:w="432" w:type="dxa"/>
            <w:shd w:val="clear" w:color="auto" w:fill="D9D9D9"/>
          </w:tcPr>
          <w:p w14:paraId="49D11922" w14:textId="77777777" w:rsidR="002D1D19" w:rsidRDefault="002D1D19" w:rsidP="002D1D19">
            <w:pPr>
              <w:ind w:left="90" w:hanging="90"/>
              <w:rPr>
                <w:b/>
                <w:bCs/>
                <w:sz w:val="36"/>
              </w:rPr>
            </w:pPr>
            <w:r>
              <w:rPr>
                <w:b/>
                <w:bCs/>
                <w:sz w:val="36"/>
              </w:rPr>
              <w:t>4</w:t>
            </w:r>
          </w:p>
        </w:tc>
        <w:tc>
          <w:tcPr>
            <w:tcW w:w="432" w:type="dxa"/>
            <w:shd w:val="clear" w:color="auto" w:fill="D9D9D9"/>
          </w:tcPr>
          <w:p w14:paraId="75BE0FBB" w14:textId="77777777" w:rsidR="002D1D19" w:rsidRDefault="002D1D19" w:rsidP="002D1D19">
            <w:pPr>
              <w:ind w:left="90" w:hanging="90"/>
              <w:rPr>
                <w:b/>
                <w:bCs/>
                <w:sz w:val="36"/>
              </w:rPr>
            </w:pPr>
            <w:r>
              <w:rPr>
                <w:b/>
                <w:bCs/>
                <w:noProof/>
                <w:sz w:val="20"/>
              </w:rPr>
              <mc:AlternateContent>
                <mc:Choice Requires="wps">
                  <w:drawing>
                    <wp:anchor distT="0" distB="0" distL="114300" distR="114300" simplePos="0" relativeHeight="251696128" behindDoc="0" locked="0" layoutInCell="1" allowOverlap="1" wp14:anchorId="5A7607DA" wp14:editId="7D181F2B">
                      <wp:simplePos x="0" y="0"/>
                      <wp:positionH relativeFrom="column">
                        <wp:posOffset>118110</wp:posOffset>
                      </wp:positionH>
                      <wp:positionV relativeFrom="paragraph">
                        <wp:posOffset>173990</wp:posOffset>
                      </wp:positionV>
                      <wp:extent cx="1143000" cy="0"/>
                      <wp:effectExtent l="15875" t="50800" r="34925" b="76200"/>
                      <wp:wrapNone/>
                      <wp:docPr id="4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3.7pt" to="99.3pt,1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">
                      <v:stroke endarrow="block"/>
                    </v:line>
                  </w:pict>
                </mc:Fallback>
              </mc:AlternateContent>
            </w:r>
            <w:proofErr w:type="gramStart"/>
            <w:r>
              <w:rPr>
                <w:b/>
                <w:bCs/>
                <w:sz w:val="36"/>
              </w:rPr>
              <w:t>d</w:t>
            </w:r>
            <w:proofErr w:type="gramEnd"/>
          </w:p>
        </w:tc>
        <w:tc>
          <w:tcPr>
            <w:tcW w:w="432" w:type="dxa"/>
            <w:shd w:val="clear" w:color="auto" w:fill="D9D9D9"/>
          </w:tcPr>
          <w:p w14:paraId="176E65BB" w14:textId="77777777" w:rsidR="002D1D19" w:rsidRDefault="002D1D19" w:rsidP="002D1D19">
            <w:pPr>
              <w:ind w:left="90" w:hanging="90"/>
              <w:rPr>
                <w:b/>
                <w:bCs/>
                <w:sz w:val="36"/>
              </w:rPr>
            </w:pPr>
          </w:p>
        </w:tc>
        <w:tc>
          <w:tcPr>
            <w:tcW w:w="432" w:type="dxa"/>
            <w:shd w:val="clear" w:color="auto" w:fill="D9D9D9"/>
          </w:tcPr>
          <w:p w14:paraId="014186E3" w14:textId="77777777" w:rsidR="002D1D19" w:rsidRDefault="002D1D19" w:rsidP="002D1D19">
            <w:pPr>
              <w:ind w:left="90" w:hanging="90"/>
              <w:rPr>
                <w:sz w:val="36"/>
              </w:rPr>
            </w:pPr>
          </w:p>
        </w:tc>
        <w:tc>
          <w:tcPr>
            <w:tcW w:w="432" w:type="dxa"/>
            <w:shd w:val="clear" w:color="auto" w:fill="D9D9D9"/>
          </w:tcPr>
          <w:p w14:paraId="49E05EAC" w14:textId="77777777" w:rsidR="002D1D19" w:rsidRDefault="002D1D19" w:rsidP="002D1D19">
            <w:pPr>
              <w:ind w:left="90" w:hanging="90"/>
              <w:rPr>
                <w:sz w:val="36"/>
              </w:rPr>
            </w:pPr>
          </w:p>
        </w:tc>
        <w:tc>
          <w:tcPr>
            <w:tcW w:w="432" w:type="dxa"/>
            <w:shd w:val="clear" w:color="auto" w:fill="D9D9D9"/>
          </w:tcPr>
          <w:p w14:paraId="3F9CCCC5" w14:textId="77777777" w:rsidR="002D1D19" w:rsidRDefault="002D1D19" w:rsidP="002D1D19">
            <w:pPr>
              <w:ind w:left="90" w:hanging="90"/>
              <w:rPr>
                <w:sz w:val="36"/>
              </w:rPr>
            </w:pPr>
            <w:r>
              <w:rPr>
                <w:noProof/>
                <w:sz w:val="20"/>
              </w:rPr>
              <mc:AlternateContent>
                <mc:Choice Requires="wps">
                  <w:drawing>
                    <wp:anchor distT="0" distB="0" distL="114300" distR="114300" simplePos="0" relativeHeight="251684864" behindDoc="0" locked="0" layoutInCell="1" allowOverlap="1" wp14:anchorId="2170A0D2" wp14:editId="78D656DA">
                      <wp:simplePos x="0" y="0"/>
                      <wp:positionH relativeFrom="column">
                        <wp:posOffset>163830</wp:posOffset>
                      </wp:positionH>
                      <wp:positionV relativeFrom="paragraph">
                        <wp:posOffset>173990</wp:posOffset>
                      </wp:positionV>
                      <wp:extent cx="571500" cy="0"/>
                      <wp:effectExtent l="15875" t="50800" r="22225" b="76200"/>
                      <wp:wrapNone/>
                      <wp:docPr id="4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3.7pt" to="57.9pt,1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">
                      <v:stroke endarrow="block"/>
                    </v:line>
                  </w:pict>
                </mc:Fallback>
              </mc:AlternateContent>
            </w:r>
          </w:p>
        </w:tc>
        <w:tc>
          <w:tcPr>
            <w:tcW w:w="432" w:type="dxa"/>
            <w:shd w:val="clear" w:color="auto" w:fill="737373"/>
          </w:tcPr>
          <w:p w14:paraId="7D68702A" w14:textId="77777777" w:rsidR="002D1D19" w:rsidRDefault="002D1D19" w:rsidP="002D1D19">
            <w:pPr>
              <w:ind w:left="90" w:hanging="90"/>
              <w:rPr>
                <w:sz w:val="36"/>
              </w:rPr>
            </w:pPr>
          </w:p>
        </w:tc>
        <w:tc>
          <w:tcPr>
            <w:tcW w:w="432" w:type="dxa"/>
            <w:shd w:val="clear" w:color="auto" w:fill="737373"/>
          </w:tcPr>
          <w:p w14:paraId="2AA3E9DB" w14:textId="77777777" w:rsidR="002D1D19" w:rsidRDefault="002D1D19" w:rsidP="002D1D19">
            <w:pPr>
              <w:ind w:left="90" w:hanging="90"/>
              <w:rPr>
                <w:sz w:val="36"/>
              </w:rPr>
            </w:pPr>
          </w:p>
        </w:tc>
        <w:tc>
          <w:tcPr>
            <w:tcW w:w="432" w:type="dxa"/>
            <w:shd w:val="clear" w:color="auto" w:fill="737373"/>
          </w:tcPr>
          <w:p w14:paraId="6D4F2DEE" w14:textId="77777777" w:rsidR="002D1D19" w:rsidRDefault="002D1D19" w:rsidP="002D1D19">
            <w:pPr>
              <w:ind w:left="90" w:hanging="90"/>
              <w:rPr>
                <w:b/>
                <w:bCs/>
                <w:sz w:val="36"/>
              </w:rPr>
            </w:pPr>
            <w:r>
              <w:rPr>
                <w:b/>
                <w:bCs/>
                <w:sz w:val="36"/>
              </w:rPr>
              <w:t>5</w:t>
            </w:r>
          </w:p>
        </w:tc>
        <w:tc>
          <w:tcPr>
            <w:tcW w:w="432" w:type="dxa"/>
            <w:shd w:val="clear" w:color="auto" w:fill="737373"/>
          </w:tcPr>
          <w:p w14:paraId="11A1E638" w14:textId="77777777" w:rsidR="002D1D19" w:rsidRDefault="002D1D19" w:rsidP="002D1D19">
            <w:pPr>
              <w:ind w:left="90" w:hanging="90"/>
              <w:rPr>
                <w:b/>
                <w:bCs/>
                <w:sz w:val="36"/>
              </w:rPr>
            </w:pPr>
            <w:proofErr w:type="gramStart"/>
            <w:r>
              <w:rPr>
                <w:b/>
                <w:bCs/>
                <w:sz w:val="36"/>
              </w:rPr>
              <w:t>p</w:t>
            </w:r>
            <w:proofErr w:type="gramEnd"/>
          </w:p>
        </w:tc>
        <w:tc>
          <w:tcPr>
            <w:tcW w:w="432" w:type="dxa"/>
            <w:shd w:val="clear" w:color="auto" w:fill="737373"/>
          </w:tcPr>
          <w:p w14:paraId="0B09B568" w14:textId="77777777" w:rsidR="002D1D19" w:rsidRDefault="002D1D19" w:rsidP="002D1D19">
            <w:pPr>
              <w:ind w:left="90" w:hanging="90"/>
              <w:rPr>
                <w:sz w:val="36"/>
              </w:rPr>
            </w:pPr>
            <w:r>
              <w:rPr>
                <w:noProof/>
                <w:sz w:val="20"/>
              </w:rPr>
              <mc:AlternateContent>
                <mc:Choice Requires="wps">
                  <w:drawing>
                    <wp:anchor distT="0" distB="0" distL="114300" distR="114300" simplePos="0" relativeHeight="251688960" behindDoc="0" locked="0" layoutInCell="1" allowOverlap="1" wp14:anchorId="51CEDCBC" wp14:editId="07F6F5BC">
                      <wp:simplePos x="0" y="0"/>
                      <wp:positionH relativeFrom="column">
                        <wp:posOffset>-64770</wp:posOffset>
                      </wp:positionH>
                      <wp:positionV relativeFrom="paragraph">
                        <wp:posOffset>173990</wp:posOffset>
                      </wp:positionV>
                      <wp:extent cx="571500" cy="0"/>
                      <wp:effectExtent l="15875" t="50800" r="22225" b="76200"/>
                      <wp:wrapNone/>
                      <wp:docPr id="4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3.7pt" to="39.95pt,1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">
                      <v:stroke endarrow="block"/>
                    </v:line>
                  </w:pict>
                </mc:Fallback>
              </mc:AlternateContent>
            </w:r>
          </w:p>
        </w:tc>
        <w:tc>
          <w:tcPr>
            <w:tcW w:w="537" w:type="dxa"/>
            <w:shd w:val="clear" w:color="auto" w:fill="737373"/>
          </w:tcPr>
          <w:p w14:paraId="0E812011" w14:textId="77777777" w:rsidR="002D1D19" w:rsidRDefault="002D1D19" w:rsidP="002D1D19">
            <w:pPr>
              <w:ind w:left="90" w:hanging="90"/>
              <w:rPr>
                <w:sz w:val="36"/>
              </w:rPr>
            </w:pPr>
          </w:p>
        </w:tc>
      </w:tr>
      <w:tr w:rsidR="002D1D19" w14:paraId="298E3DB3" w14:textId="77777777" w:rsidTr="002D1D19">
        <w:trPr>
          <w:jc w:val="right"/>
        </w:trPr>
        <w:tc>
          <w:tcPr>
            <w:tcW w:w="537" w:type="dxa"/>
            <w:shd w:val="clear" w:color="auto" w:fill="A0A0A0"/>
          </w:tcPr>
          <w:p w14:paraId="4900B2E0" w14:textId="77777777" w:rsidR="002D1D19" w:rsidRDefault="002D1D19" w:rsidP="002D1D19">
            <w:pPr>
              <w:ind w:left="90" w:hanging="90"/>
              <w:rPr>
                <w:b/>
                <w:bCs/>
                <w:sz w:val="36"/>
              </w:rPr>
            </w:pPr>
            <w:r>
              <w:rPr>
                <w:noProof/>
                <w:sz w:val="20"/>
              </w:rPr>
              <mc:AlternateContent>
                <mc:Choice Requires="wps">
                  <w:drawing>
                    <wp:anchor distT="0" distB="0" distL="114300" distR="114300" simplePos="0" relativeHeight="251706368" behindDoc="0" locked="0" layoutInCell="1" allowOverlap="1" wp14:anchorId="283DF42E" wp14:editId="6BCD5C1B">
                      <wp:simplePos x="0" y="0"/>
                      <wp:positionH relativeFrom="column">
                        <wp:posOffset>200025</wp:posOffset>
                      </wp:positionH>
                      <wp:positionV relativeFrom="paragraph">
                        <wp:posOffset>133350</wp:posOffset>
                      </wp:positionV>
                      <wp:extent cx="342900" cy="0"/>
                      <wp:effectExtent l="12700" t="50800" r="38100" b="76200"/>
                      <wp:wrapNone/>
                      <wp:docPr id="4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10.5pt" to="42.75pt,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">
                      <v:stroke endarrow="block"/>
                    </v:line>
                  </w:pict>
                </mc:Fallback>
              </mc:AlternateContent>
            </w:r>
            <w:r>
              <w:rPr>
                <w:b/>
                <w:bCs/>
                <w:sz w:val="36"/>
              </w:rPr>
              <w:t>6s</w:t>
            </w:r>
          </w:p>
        </w:tc>
        <w:tc>
          <w:tcPr>
            <w:tcW w:w="537" w:type="dxa"/>
            <w:shd w:val="clear" w:color="auto" w:fill="999999"/>
          </w:tcPr>
          <w:p w14:paraId="3ADB29E5" w14:textId="77777777" w:rsidR="002D1D19" w:rsidRDefault="002D1D19" w:rsidP="002D1D19">
            <w:pPr>
              <w:ind w:left="90" w:hanging="90"/>
              <w:rPr>
                <w:b/>
                <w:bCs/>
                <w:sz w:val="36"/>
              </w:rPr>
            </w:pPr>
            <w:r>
              <w:rPr>
                <w:noProof/>
                <w:sz w:val="20"/>
              </w:rPr>
              <mc:AlternateContent>
                <mc:Choice Requires="wps">
                  <w:drawing>
                    <wp:anchor distT="0" distB="0" distL="114300" distR="114300" simplePos="0" relativeHeight="251694080" behindDoc="0" locked="0" layoutInCell="1" allowOverlap="1" wp14:anchorId="40535804" wp14:editId="586473FC">
                      <wp:simplePos x="0" y="0"/>
                      <wp:positionH relativeFrom="column">
                        <wp:posOffset>230505</wp:posOffset>
                      </wp:positionH>
                      <wp:positionV relativeFrom="paragraph">
                        <wp:posOffset>133350</wp:posOffset>
                      </wp:positionV>
                      <wp:extent cx="1143000" cy="0"/>
                      <wp:effectExtent l="15875" t="50800" r="22225" b="76200"/>
                      <wp:wrapNone/>
                      <wp:docPr id="4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10.5pt" to="108.15pt,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">
                      <v:stroke endarrow="block"/>
                    </v:line>
                  </w:pict>
                </mc:Fallback>
              </mc:AlternateContent>
            </w:r>
          </w:p>
        </w:tc>
        <w:tc>
          <w:tcPr>
            <w:tcW w:w="432" w:type="dxa"/>
            <w:shd w:val="clear" w:color="auto" w:fill="D9D9D9"/>
          </w:tcPr>
          <w:p w14:paraId="04E30CF6" w14:textId="77777777" w:rsidR="002D1D19" w:rsidRDefault="002D1D19" w:rsidP="002D1D19">
            <w:pPr>
              <w:ind w:left="90" w:hanging="90"/>
              <w:rPr>
                <w:sz w:val="36"/>
              </w:rPr>
            </w:pPr>
          </w:p>
        </w:tc>
        <w:tc>
          <w:tcPr>
            <w:tcW w:w="432" w:type="dxa"/>
            <w:shd w:val="clear" w:color="auto" w:fill="D9D9D9"/>
          </w:tcPr>
          <w:p w14:paraId="1574F9E2" w14:textId="77777777" w:rsidR="002D1D19" w:rsidRDefault="002D1D19" w:rsidP="002D1D19">
            <w:pPr>
              <w:ind w:left="90" w:hanging="90"/>
              <w:rPr>
                <w:sz w:val="36"/>
              </w:rPr>
            </w:pPr>
          </w:p>
        </w:tc>
        <w:tc>
          <w:tcPr>
            <w:tcW w:w="432" w:type="dxa"/>
            <w:shd w:val="clear" w:color="auto" w:fill="D9D9D9"/>
          </w:tcPr>
          <w:p w14:paraId="43A315A3" w14:textId="77777777" w:rsidR="002D1D19" w:rsidRDefault="002D1D19" w:rsidP="002D1D19">
            <w:pPr>
              <w:ind w:left="90" w:hanging="90"/>
              <w:rPr>
                <w:sz w:val="36"/>
              </w:rPr>
            </w:pPr>
          </w:p>
        </w:tc>
        <w:tc>
          <w:tcPr>
            <w:tcW w:w="432" w:type="dxa"/>
            <w:shd w:val="clear" w:color="auto" w:fill="D9D9D9"/>
          </w:tcPr>
          <w:p w14:paraId="6281F371" w14:textId="77777777" w:rsidR="002D1D19" w:rsidRDefault="002D1D19" w:rsidP="002D1D19">
            <w:pPr>
              <w:ind w:left="90" w:hanging="90"/>
              <w:rPr>
                <w:b/>
                <w:bCs/>
                <w:sz w:val="36"/>
              </w:rPr>
            </w:pPr>
          </w:p>
        </w:tc>
        <w:tc>
          <w:tcPr>
            <w:tcW w:w="432" w:type="dxa"/>
            <w:shd w:val="clear" w:color="auto" w:fill="D9D9D9"/>
          </w:tcPr>
          <w:p w14:paraId="2E651F1A" w14:textId="77777777" w:rsidR="002D1D19" w:rsidRDefault="002D1D19" w:rsidP="002D1D19">
            <w:pPr>
              <w:ind w:left="90" w:hanging="90"/>
              <w:rPr>
                <w:b/>
                <w:bCs/>
                <w:sz w:val="36"/>
              </w:rPr>
            </w:pPr>
            <w:r>
              <w:rPr>
                <w:b/>
                <w:bCs/>
                <w:sz w:val="36"/>
              </w:rPr>
              <w:t>5</w:t>
            </w:r>
          </w:p>
        </w:tc>
        <w:tc>
          <w:tcPr>
            <w:tcW w:w="432" w:type="dxa"/>
            <w:shd w:val="clear" w:color="auto" w:fill="D9D9D9"/>
          </w:tcPr>
          <w:p w14:paraId="7866F53E" w14:textId="77777777" w:rsidR="002D1D19" w:rsidRDefault="002D1D19" w:rsidP="002D1D19">
            <w:pPr>
              <w:ind w:left="90" w:hanging="90"/>
              <w:rPr>
                <w:b/>
                <w:bCs/>
                <w:sz w:val="36"/>
              </w:rPr>
            </w:pPr>
            <w:r>
              <w:rPr>
                <w:b/>
                <w:bCs/>
                <w:noProof/>
                <w:sz w:val="20"/>
              </w:rPr>
              <mc:AlternateContent>
                <mc:Choice Requires="wps">
                  <w:drawing>
                    <wp:anchor distT="0" distB="0" distL="114300" distR="114300" simplePos="0" relativeHeight="251697152" behindDoc="0" locked="0" layoutInCell="1" allowOverlap="1" wp14:anchorId="20C25EEB" wp14:editId="5BC02513">
                      <wp:simplePos x="0" y="0"/>
                      <wp:positionH relativeFrom="column">
                        <wp:posOffset>118110</wp:posOffset>
                      </wp:positionH>
                      <wp:positionV relativeFrom="paragraph">
                        <wp:posOffset>133350</wp:posOffset>
                      </wp:positionV>
                      <wp:extent cx="1143000" cy="0"/>
                      <wp:effectExtent l="15875" t="50800" r="34925" b="76200"/>
                      <wp:wrapNone/>
                      <wp:docPr id="3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0.5pt" to="99.3pt,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">
                      <v:stroke endarrow="block"/>
                    </v:line>
                  </w:pict>
                </mc:Fallback>
              </mc:AlternateContent>
            </w:r>
            <w:proofErr w:type="gramStart"/>
            <w:r>
              <w:rPr>
                <w:b/>
                <w:bCs/>
                <w:sz w:val="36"/>
              </w:rPr>
              <w:t>d</w:t>
            </w:r>
            <w:proofErr w:type="gramEnd"/>
          </w:p>
        </w:tc>
        <w:tc>
          <w:tcPr>
            <w:tcW w:w="432" w:type="dxa"/>
            <w:shd w:val="clear" w:color="auto" w:fill="D9D9D9"/>
          </w:tcPr>
          <w:p w14:paraId="20DB52B2" w14:textId="77777777" w:rsidR="002D1D19" w:rsidRDefault="002D1D19" w:rsidP="002D1D19">
            <w:pPr>
              <w:ind w:left="90" w:hanging="90"/>
              <w:rPr>
                <w:b/>
                <w:bCs/>
                <w:sz w:val="36"/>
              </w:rPr>
            </w:pPr>
          </w:p>
        </w:tc>
        <w:tc>
          <w:tcPr>
            <w:tcW w:w="432" w:type="dxa"/>
            <w:shd w:val="clear" w:color="auto" w:fill="D9D9D9"/>
          </w:tcPr>
          <w:p w14:paraId="19004438" w14:textId="77777777" w:rsidR="002D1D19" w:rsidRDefault="002D1D19" w:rsidP="002D1D19">
            <w:pPr>
              <w:ind w:left="90" w:hanging="90"/>
              <w:rPr>
                <w:sz w:val="36"/>
              </w:rPr>
            </w:pPr>
          </w:p>
        </w:tc>
        <w:tc>
          <w:tcPr>
            <w:tcW w:w="432" w:type="dxa"/>
            <w:shd w:val="clear" w:color="auto" w:fill="D9D9D9"/>
          </w:tcPr>
          <w:p w14:paraId="3A45CBBF" w14:textId="77777777" w:rsidR="002D1D19" w:rsidRDefault="002D1D19" w:rsidP="002D1D19">
            <w:pPr>
              <w:ind w:left="90" w:hanging="90"/>
              <w:rPr>
                <w:sz w:val="36"/>
              </w:rPr>
            </w:pPr>
          </w:p>
        </w:tc>
        <w:tc>
          <w:tcPr>
            <w:tcW w:w="432" w:type="dxa"/>
            <w:shd w:val="clear" w:color="auto" w:fill="D9D9D9"/>
          </w:tcPr>
          <w:p w14:paraId="22A62918" w14:textId="77777777" w:rsidR="002D1D19" w:rsidRDefault="002D1D19" w:rsidP="002D1D19">
            <w:pPr>
              <w:ind w:left="90" w:hanging="90"/>
              <w:rPr>
                <w:sz w:val="36"/>
              </w:rPr>
            </w:pPr>
            <w:r>
              <w:rPr>
                <w:noProof/>
                <w:sz w:val="20"/>
              </w:rPr>
              <mc:AlternateContent>
                <mc:Choice Requires="wps">
                  <w:drawing>
                    <wp:anchor distT="0" distB="0" distL="114300" distR="114300" simplePos="0" relativeHeight="251685888" behindDoc="0" locked="0" layoutInCell="1" allowOverlap="1" wp14:anchorId="755B4395" wp14:editId="493CAABB">
                      <wp:simplePos x="0" y="0"/>
                      <wp:positionH relativeFrom="column">
                        <wp:posOffset>163830</wp:posOffset>
                      </wp:positionH>
                      <wp:positionV relativeFrom="paragraph">
                        <wp:posOffset>133350</wp:posOffset>
                      </wp:positionV>
                      <wp:extent cx="571500" cy="0"/>
                      <wp:effectExtent l="15875" t="50800" r="22225" b="76200"/>
                      <wp:wrapNone/>
                      <wp:docPr id="3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0.5pt" to="57.9pt,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">
                      <v:stroke endarrow="block"/>
                    </v:line>
                  </w:pict>
                </mc:Fallback>
              </mc:AlternateContent>
            </w:r>
          </w:p>
        </w:tc>
        <w:tc>
          <w:tcPr>
            <w:tcW w:w="432" w:type="dxa"/>
            <w:shd w:val="clear" w:color="auto" w:fill="737373"/>
          </w:tcPr>
          <w:p w14:paraId="5B8334DD" w14:textId="77777777" w:rsidR="002D1D19" w:rsidRDefault="002D1D19" w:rsidP="002D1D19">
            <w:pPr>
              <w:ind w:left="90" w:hanging="90"/>
              <w:rPr>
                <w:sz w:val="36"/>
              </w:rPr>
            </w:pPr>
          </w:p>
        </w:tc>
        <w:tc>
          <w:tcPr>
            <w:tcW w:w="432" w:type="dxa"/>
            <w:shd w:val="clear" w:color="auto" w:fill="737373"/>
          </w:tcPr>
          <w:p w14:paraId="538FF680" w14:textId="77777777" w:rsidR="002D1D19" w:rsidRDefault="002D1D19" w:rsidP="002D1D19">
            <w:pPr>
              <w:ind w:left="90" w:hanging="90"/>
              <w:rPr>
                <w:sz w:val="36"/>
              </w:rPr>
            </w:pPr>
          </w:p>
        </w:tc>
        <w:tc>
          <w:tcPr>
            <w:tcW w:w="432" w:type="dxa"/>
            <w:shd w:val="clear" w:color="auto" w:fill="737373"/>
          </w:tcPr>
          <w:p w14:paraId="54F05BC6" w14:textId="77777777" w:rsidR="002D1D19" w:rsidRDefault="002D1D19" w:rsidP="002D1D19">
            <w:pPr>
              <w:ind w:left="90" w:hanging="90"/>
              <w:rPr>
                <w:b/>
                <w:bCs/>
                <w:sz w:val="36"/>
              </w:rPr>
            </w:pPr>
            <w:r>
              <w:rPr>
                <w:b/>
                <w:bCs/>
                <w:sz w:val="36"/>
              </w:rPr>
              <w:t>6</w:t>
            </w:r>
          </w:p>
        </w:tc>
        <w:tc>
          <w:tcPr>
            <w:tcW w:w="432" w:type="dxa"/>
            <w:shd w:val="clear" w:color="auto" w:fill="737373"/>
          </w:tcPr>
          <w:p w14:paraId="23FD9B84" w14:textId="77777777" w:rsidR="002D1D19" w:rsidRDefault="002D1D19" w:rsidP="002D1D19">
            <w:pPr>
              <w:ind w:left="90" w:hanging="90"/>
              <w:rPr>
                <w:b/>
                <w:bCs/>
                <w:sz w:val="36"/>
              </w:rPr>
            </w:pPr>
            <w:proofErr w:type="gramStart"/>
            <w:r>
              <w:rPr>
                <w:b/>
                <w:bCs/>
                <w:sz w:val="36"/>
              </w:rPr>
              <w:t>p</w:t>
            </w:r>
            <w:proofErr w:type="gramEnd"/>
          </w:p>
        </w:tc>
        <w:tc>
          <w:tcPr>
            <w:tcW w:w="432" w:type="dxa"/>
            <w:shd w:val="clear" w:color="auto" w:fill="737373"/>
          </w:tcPr>
          <w:p w14:paraId="5343CF99" w14:textId="77777777" w:rsidR="002D1D19" w:rsidRDefault="002D1D19" w:rsidP="002D1D19">
            <w:pPr>
              <w:ind w:left="90" w:hanging="90"/>
              <w:rPr>
                <w:sz w:val="36"/>
              </w:rPr>
            </w:pPr>
            <w:r>
              <w:rPr>
                <w:noProof/>
                <w:sz w:val="20"/>
              </w:rPr>
              <mc:AlternateContent>
                <mc:Choice Requires="wps">
                  <w:drawing>
                    <wp:anchor distT="0" distB="0" distL="114300" distR="114300" simplePos="0" relativeHeight="251689984" behindDoc="0" locked="0" layoutInCell="1" allowOverlap="1" wp14:anchorId="376EAEA9" wp14:editId="2C2F645C">
                      <wp:simplePos x="0" y="0"/>
                      <wp:positionH relativeFrom="column">
                        <wp:posOffset>-64770</wp:posOffset>
                      </wp:positionH>
                      <wp:positionV relativeFrom="paragraph">
                        <wp:posOffset>133350</wp:posOffset>
                      </wp:positionV>
                      <wp:extent cx="571500" cy="0"/>
                      <wp:effectExtent l="15875" t="50800" r="22225" b="76200"/>
                      <wp:wrapNone/>
                      <wp:docPr id="3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0.5pt" to="39.95pt,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">
                      <v:stroke endarrow="block"/>
                    </v:line>
                  </w:pict>
                </mc:Fallback>
              </mc:AlternateContent>
            </w:r>
          </w:p>
        </w:tc>
        <w:tc>
          <w:tcPr>
            <w:tcW w:w="537" w:type="dxa"/>
            <w:shd w:val="clear" w:color="auto" w:fill="737373"/>
          </w:tcPr>
          <w:p w14:paraId="6B8006B5" w14:textId="77777777" w:rsidR="002D1D19" w:rsidRDefault="002D1D19" w:rsidP="002D1D19">
            <w:pPr>
              <w:ind w:left="90" w:hanging="90"/>
              <w:rPr>
                <w:sz w:val="36"/>
              </w:rPr>
            </w:pPr>
          </w:p>
        </w:tc>
      </w:tr>
      <w:tr w:rsidR="002D1D19" w14:paraId="649F4665" w14:textId="77777777" w:rsidTr="002D1D19">
        <w:trPr>
          <w:gridAfter w:val="6"/>
          <w:wAfter w:w="2697" w:type="dxa"/>
          <w:jc w:val="right"/>
        </w:trPr>
        <w:tc>
          <w:tcPr>
            <w:tcW w:w="537" w:type="dxa"/>
            <w:shd w:val="clear" w:color="auto" w:fill="A0A0A0"/>
          </w:tcPr>
          <w:p w14:paraId="50E1BDE3" w14:textId="77777777" w:rsidR="002D1D19" w:rsidRDefault="002D1D19" w:rsidP="002D1D19">
            <w:pPr>
              <w:ind w:left="90" w:hanging="90"/>
              <w:rPr>
                <w:b/>
                <w:bCs/>
                <w:sz w:val="36"/>
              </w:rPr>
            </w:pPr>
            <w:r>
              <w:rPr>
                <w:noProof/>
                <w:sz w:val="20"/>
              </w:rPr>
              <mc:AlternateContent>
                <mc:Choice Requires="wps">
                  <w:drawing>
                    <wp:anchor distT="0" distB="0" distL="114300" distR="114300" simplePos="0" relativeHeight="251708416" behindDoc="0" locked="0" layoutInCell="1" allowOverlap="1" wp14:anchorId="3129E488" wp14:editId="2F30F758">
                      <wp:simplePos x="0" y="0"/>
                      <wp:positionH relativeFrom="column">
                        <wp:posOffset>200025</wp:posOffset>
                      </wp:positionH>
                      <wp:positionV relativeFrom="paragraph">
                        <wp:posOffset>92710</wp:posOffset>
                      </wp:positionV>
                      <wp:extent cx="342900" cy="0"/>
                      <wp:effectExtent l="12700" t="50800" r="38100" b="76200"/>
                      <wp:wrapNone/>
                      <wp:docPr id="3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7.3pt" to="42.75pt,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">
                      <v:stroke endarrow="block"/>
                    </v:line>
                  </w:pict>
                </mc:Fallback>
              </mc:AlternateContent>
            </w:r>
            <w:r>
              <w:rPr>
                <w:b/>
                <w:bCs/>
                <w:sz w:val="36"/>
              </w:rPr>
              <w:t>7s</w:t>
            </w:r>
          </w:p>
        </w:tc>
        <w:tc>
          <w:tcPr>
            <w:tcW w:w="537" w:type="dxa"/>
            <w:shd w:val="clear" w:color="auto" w:fill="999999"/>
          </w:tcPr>
          <w:p w14:paraId="7F3EA0B3" w14:textId="77777777" w:rsidR="002D1D19" w:rsidRDefault="002D1D19" w:rsidP="002D1D19">
            <w:pPr>
              <w:ind w:left="90" w:hanging="90"/>
              <w:rPr>
                <w:b/>
                <w:bCs/>
                <w:sz w:val="36"/>
              </w:rPr>
            </w:pPr>
            <w:r>
              <w:rPr>
                <w:noProof/>
                <w:sz w:val="20"/>
              </w:rPr>
              <mc:AlternateContent>
                <mc:Choice Requires="wps">
                  <w:drawing>
                    <wp:anchor distT="0" distB="0" distL="114300" distR="114300" simplePos="0" relativeHeight="251695104" behindDoc="0" locked="0" layoutInCell="1" allowOverlap="1" wp14:anchorId="048DBED1" wp14:editId="4CDE1537">
                      <wp:simplePos x="0" y="0"/>
                      <wp:positionH relativeFrom="column">
                        <wp:posOffset>230505</wp:posOffset>
                      </wp:positionH>
                      <wp:positionV relativeFrom="paragraph">
                        <wp:posOffset>92710</wp:posOffset>
                      </wp:positionV>
                      <wp:extent cx="1143000" cy="0"/>
                      <wp:effectExtent l="15875" t="50800" r="22225" b="76200"/>
                      <wp:wrapNone/>
                      <wp:docPr id="3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7.3pt" to="108.15pt,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">
                      <v:stroke endarrow="block"/>
                    </v:line>
                  </w:pict>
                </mc:Fallback>
              </mc:AlternateContent>
            </w:r>
          </w:p>
        </w:tc>
        <w:tc>
          <w:tcPr>
            <w:tcW w:w="432" w:type="dxa"/>
            <w:shd w:val="clear" w:color="auto" w:fill="D9D9D9"/>
          </w:tcPr>
          <w:p w14:paraId="20A8012B" w14:textId="77777777" w:rsidR="002D1D19" w:rsidRDefault="002D1D19" w:rsidP="002D1D19">
            <w:pPr>
              <w:ind w:left="90" w:hanging="90"/>
              <w:rPr>
                <w:sz w:val="36"/>
              </w:rPr>
            </w:pPr>
          </w:p>
        </w:tc>
        <w:tc>
          <w:tcPr>
            <w:tcW w:w="432" w:type="dxa"/>
            <w:shd w:val="clear" w:color="auto" w:fill="D9D9D9"/>
          </w:tcPr>
          <w:p w14:paraId="68419820" w14:textId="77777777" w:rsidR="002D1D19" w:rsidRDefault="002D1D19" w:rsidP="002D1D19">
            <w:pPr>
              <w:ind w:left="90" w:hanging="90"/>
              <w:rPr>
                <w:sz w:val="36"/>
              </w:rPr>
            </w:pPr>
          </w:p>
        </w:tc>
        <w:tc>
          <w:tcPr>
            <w:tcW w:w="432" w:type="dxa"/>
            <w:shd w:val="clear" w:color="auto" w:fill="D9D9D9"/>
          </w:tcPr>
          <w:p w14:paraId="3775E4BC" w14:textId="77777777" w:rsidR="002D1D19" w:rsidRDefault="002D1D19" w:rsidP="002D1D19">
            <w:pPr>
              <w:ind w:left="90" w:hanging="90"/>
              <w:rPr>
                <w:sz w:val="36"/>
              </w:rPr>
            </w:pPr>
          </w:p>
        </w:tc>
        <w:tc>
          <w:tcPr>
            <w:tcW w:w="432" w:type="dxa"/>
            <w:shd w:val="clear" w:color="auto" w:fill="D9D9D9"/>
          </w:tcPr>
          <w:p w14:paraId="40D4C35C" w14:textId="77777777" w:rsidR="002D1D19" w:rsidRDefault="002D1D19" w:rsidP="002D1D19">
            <w:pPr>
              <w:ind w:left="90" w:hanging="90"/>
              <w:rPr>
                <w:b/>
                <w:bCs/>
                <w:sz w:val="36"/>
              </w:rPr>
            </w:pPr>
          </w:p>
        </w:tc>
        <w:tc>
          <w:tcPr>
            <w:tcW w:w="432" w:type="dxa"/>
            <w:shd w:val="clear" w:color="auto" w:fill="D9D9D9"/>
          </w:tcPr>
          <w:p w14:paraId="3D5769B4" w14:textId="77777777" w:rsidR="002D1D19" w:rsidRDefault="002D1D19" w:rsidP="002D1D19">
            <w:pPr>
              <w:ind w:left="90" w:hanging="90"/>
              <w:rPr>
                <w:b/>
                <w:bCs/>
                <w:sz w:val="36"/>
              </w:rPr>
            </w:pPr>
            <w:r>
              <w:rPr>
                <w:b/>
                <w:bCs/>
                <w:sz w:val="36"/>
              </w:rPr>
              <w:t>6</w:t>
            </w:r>
          </w:p>
        </w:tc>
        <w:tc>
          <w:tcPr>
            <w:tcW w:w="432" w:type="dxa"/>
            <w:shd w:val="clear" w:color="auto" w:fill="D9D9D9"/>
          </w:tcPr>
          <w:p w14:paraId="5D7EEA97" w14:textId="77777777" w:rsidR="002D1D19" w:rsidRDefault="002D1D19" w:rsidP="002D1D19">
            <w:pPr>
              <w:ind w:left="90" w:hanging="90"/>
              <w:rPr>
                <w:b/>
                <w:bCs/>
                <w:sz w:val="36"/>
              </w:rPr>
            </w:pPr>
            <w:r>
              <w:rPr>
                <w:b/>
                <w:bCs/>
                <w:noProof/>
                <w:sz w:val="20"/>
              </w:rPr>
              <mc:AlternateContent>
                <mc:Choice Requires="wps">
                  <w:drawing>
                    <wp:anchor distT="0" distB="0" distL="114300" distR="114300" simplePos="0" relativeHeight="251698176" behindDoc="0" locked="0" layoutInCell="1" allowOverlap="1" wp14:anchorId="7EE0CF25" wp14:editId="1177BB6D">
                      <wp:simplePos x="0" y="0"/>
                      <wp:positionH relativeFrom="column">
                        <wp:posOffset>118110</wp:posOffset>
                      </wp:positionH>
                      <wp:positionV relativeFrom="paragraph">
                        <wp:posOffset>92710</wp:posOffset>
                      </wp:positionV>
                      <wp:extent cx="1143000" cy="0"/>
                      <wp:effectExtent l="15875" t="50800" r="34925" b="76200"/>
                      <wp:wrapNone/>
                      <wp:docPr id="3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7.3pt" to="99.3pt,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">
                      <v:stroke endarrow="block"/>
                    </v:line>
                  </w:pict>
                </mc:Fallback>
              </mc:AlternateContent>
            </w:r>
            <w:proofErr w:type="gramStart"/>
            <w:r>
              <w:rPr>
                <w:b/>
                <w:bCs/>
                <w:sz w:val="36"/>
              </w:rPr>
              <w:t>d</w:t>
            </w:r>
            <w:proofErr w:type="gramEnd"/>
          </w:p>
        </w:tc>
        <w:tc>
          <w:tcPr>
            <w:tcW w:w="432" w:type="dxa"/>
            <w:shd w:val="clear" w:color="auto" w:fill="D9D9D9"/>
          </w:tcPr>
          <w:p w14:paraId="68FA98A4" w14:textId="77777777" w:rsidR="002D1D19" w:rsidRDefault="002D1D19" w:rsidP="002D1D19">
            <w:pPr>
              <w:ind w:left="90" w:hanging="90"/>
              <w:rPr>
                <w:b/>
                <w:bCs/>
                <w:sz w:val="36"/>
              </w:rPr>
            </w:pPr>
          </w:p>
        </w:tc>
        <w:tc>
          <w:tcPr>
            <w:tcW w:w="432" w:type="dxa"/>
            <w:shd w:val="clear" w:color="auto" w:fill="D9D9D9"/>
          </w:tcPr>
          <w:p w14:paraId="70BEBA18" w14:textId="77777777" w:rsidR="002D1D19" w:rsidRDefault="002D1D19" w:rsidP="002D1D19">
            <w:pPr>
              <w:ind w:left="90" w:hanging="90"/>
              <w:rPr>
                <w:sz w:val="36"/>
              </w:rPr>
            </w:pPr>
          </w:p>
        </w:tc>
        <w:tc>
          <w:tcPr>
            <w:tcW w:w="432" w:type="dxa"/>
            <w:shd w:val="clear" w:color="auto" w:fill="D9D9D9"/>
          </w:tcPr>
          <w:p w14:paraId="5FF627D9" w14:textId="77777777" w:rsidR="002D1D19" w:rsidRDefault="002D1D19" w:rsidP="002D1D19">
            <w:pPr>
              <w:ind w:left="90" w:hanging="90"/>
              <w:rPr>
                <w:sz w:val="36"/>
              </w:rPr>
            </w:pPr>
          </w:p>
        </w:tc>
        <w:tc>
          <w:tcPr>
            <w:tcW w:w="432" w:type="dxa"/>
            <w:shd w:val="clear" w:color="auto" w:fill="D9D9D9"/>
          </w:tcPr>
          <w:p w14:paraId="016396DD" w14:textId="77777777" w:rsidR="002D1D19" w:rsidRDefault="002D1D19" w:rsidP="002D1D19">
            <w:pPr>
              <w:ind w:left="90" w:hanging="90"/>
              <w:rPr>
                <w:sz w:val="36"/>
              </w:rPr>
            </w:pPr>
          </w:p>
        </w:tc>
      </w:tr>
    </w:tbl>
    <w:p w14:paraId="4D5C6DAE" w14:textId="77777777" w:rsidR="002D1D19" w:rsidRDefault="002D1D19" w:rsidP="002D1D19">
      <w:pPr>
        <w:ind w:left="90" w:hanging="90"/>
        <w:rPr>
          <w:sz w:val="8"/>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432"/>
        <w:gridCol w:w="432"/>
        <w:gridCol w:w="432"/>
        <w:gridCol w:w="432"/>
        <w:gridCol w:w="432"/>
        <w:gridCol w:w="432"/>
        <w:gridCol w:w="432"/>
        <w:gridCol w:w="432"/>
        <w:gridCol w:w="432"/>
        <w:gridCol w:w="432"/>
        <w:gridCol w:w="432"/>
        <w:gridCol w:w="432"/>
        <w:gridCol w:w="432"/>
        <w:gridCol w:w="537"/>
      </w:tblGrid>
      <w:tr w:rsidR="002D1D19" w14:paraId="6AB5CB1D" w14:textId="77777777" w:rsidTr="002D1D19">
        <w:trPr>
          <w:jc w:val="right"/>
        </w:trPr>
        <w:tc>
          <w:tcPr>
            <w:tcW w:w="432" w:type="dxa"/>
            <w:shd w:val="clear" w:color="auto" w:fill="C0C0C0"/>
          </w:tcPr>
          <w:p w14:paraId="6DE87B1C" w14:textId="77777777" w:rsidR="002D1D19" w:rsidRDefault="002D1D19" w:rsidP="002D1D19">
            <w:pPr>
              <w:ind w:left="90" w:hanging="90"/>
              <w:rPr>
                <w:sz w:val="36"/>
              </w:rPr>
            </w:pPr>
            <w:r>
              <w:rPr>
                <w:noProof/>
                <w:sz w:val="20"/>
              </w:rPr>
              <mc:AlternateContent>
                <mc:Choice Requires="wps">
                  <w:drawing>
                    <wp:anchor distT="0" distB="0" distL="114300" distR="114300" simplePos="0" relativeHeight="251701248" behindDoc="0" locked="0" layoutInCell="1" allowOverlap="1" wp14:anchorId="395DF72D" wp14:editId="64E04420">
                      <wp:simplePos x="0" y="0"/>
                      <wp:positionH relativeFrom="column">
                        <wp:posOffset>-116205</wp:posOffset>
                      </wp:positionH>
                      <wp:positionV relativeFrom="paragraph">
                        <wp:posOffset>99060</wp:posOffset>
                      </wp:positionV>
                      <wp:extent cx="1714500" cy="0"/>
                      <wp:effectExtent l="12700" t="48260" r="25400" b="78740"/>
                      <wp:wrapNone/>
                      <wp:docPr id="3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7.8pt" to="125.9pt,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">
                      <v:stroke endarrow="block"/>
                    </v:line>
                  </w:pict>
                </mc:Fallback>
              </mc:AlternateContent>
            </w:r>
          </w:p>
        </w:tc>
        <w:tc>
          <w:tcPr>
            <w:tcW w:w="432" w:type="dxa"/>
            <w:shd w:val="clear" w:color="auto" w:fill="C0C0C0"/>
          </w:tcPr>
          <w:p w14:paraId="0AC7C548" w14:textId="77777777" w:rsidR="002D1D19" w:rsidRDefault="002D1D19" w:rsidP="002D1D19">
            <w:pPr>
              <w:ind w:left="90" w:hanging="90"/>
              <w:rPr>
                <w:sz w:val="36"/>
              </w:rPr>
            </w:pPr>
          </w:p>
        </w:tc>
        <w:tc>
          <w:tcPr>
            <w:tcW w:w="432" w:type="dxa"/>
            <w:shd w:val="clear" w:color="auto" w:fill="C0C0C0"/>
          </w:tcPr>
          <w:p w14:paraId="2CE8020C" w14:textId="77777777" w:rsidR="002D1D19" w:rsidRDefault="002D1D19" w:rsidP="002D1D19">
            <w:pPr>
              <w:ind w:left="90" w:hanging="90"/>
              <w:rPr>
                <w:sz w:val="36"/>
              </w:rPr>
            </w:pPr>
          </w:p>
        </w:tc>
        <w:tc>
          <w:tcPr>
            <w:tcW w:w="432" w:type="dxa"/>
            <w:shd w:val="clear" w:color="auto" w:fill="C0C0C0"/>
          </w:tcPr>
          <w:p w14:paraId="5BA34440" w14:textId="77777777" w:rsidR="002D1D19" w:rsidRDefault="002D1D19" w:rsidP="002D1D19">
            <w:pPr>
              <w:ind w:left="90" w:hanging="90"/>
              <w:rPr>
                <w:sz w:val="36"/>
              </w:rPr>
            </w:pPr>
          </w:p>
        </w:tc>
        <w:tc>
          <w:tcPr>
            <w:tcW w:w="432" w:type="dxa"/>
            <w:shd w:val="clear" w:color="auto" w:fill="C0C0C0"/>
          </w:tcPr>
          <w:p w14:paraId="217E2671" w14:textId="77777777" w:rsidR="002D1D19" w:rsidRDefault="002D1D19" w:rsidP="002D1D19">
            <w:pPr>
              <w:ind w:left="90" w:hanging="90"/>
              <w:rPr>
                <w:sz w:val="36"/>
              </w:rPr>
            </w:pPr>
          </w:p>
        </w:tc>
        <w:tc>
          <w:tcPr>
            <w:tcW w:w="432" w:type="dxa"/>
            <w:shd w:val="clear" w:color="auto" w:fill="C0C0C0"/>
          </w:tcPr>
          <w:p w14:paraId="7F9572B2" w14:textId="77777777" w:rsidR="002D1D19" w:rsidRDefault="002D1D19" w:rsidP="002D1D19">
            <w:pPr>
              <w:ind w:left="90" w:hanging="90"/>
              <w:rPr>
                <w:sz w:val="36"/>
              </w:rPr>
            </w:pPr>
          </w:p>
        </w:tc>
        <w:tc>
          <w:tcPr>
            <w:tcW w:w="432" w:type="dxa"/>
            <w:shd w:val="clear" w:color="auto" w:fill="C0C0C0"/>
          </w:tcPr>
          <w:p w14:paraId="235E18F7" w14:textId="77777777" w:rsidR="002D1D19" w:rsidRDefault="002D1D19" w:rsidP="002D1D19">
            <w:pPr>
              <w:ind w:left="90" w:hanging="90"/>
              <w:rPr>
                <w:b/>
                <w:bCs/>
                <w:sz w:val="36"/>
              </w:rPr>
            </w:pPr>
            <w:r>
              <w:rPr>
                <w:b/>
                <w:bCs/>
                <w:sz w:val="36"/>
              </w:rPr>
              <w:t>4</w:t>
            </w:r>
          </w:p>
        </w:tc>
        <w:tc>
          <w:tcPr>
            <w:tcW w:w="432" w:type="dxa"/>
            <w:shd w:val="clear" w:color="auto" w:fill="C0C0C0"/>
          </w:tcPr>
          <w:p w14:paraId="6BF090C6" w14:textId="77777777" w:rsidR="002D1D19" w:rsidRDefault="002D1D19" w:rsidP="002D1D19">
            <w:pPr>
              <w:ind w:left="90" w:hanging="90"/>
              <w:rPr>
                <w:b/>
                <w:bCs/>
                <w:sz w:val="36"/>
              </w:rPr>
            </w:pPr>
            <w:r>
              <w:rPr>
                <w:b/>
                <w:bCs/>
                <w:noProof/>
                <w:sz w:val="20"/>
              </w:rPr>
              <mc:AlternateContent>
                <mc:Choice Requires="wps">
                  <w:drawing>
                    <wp:anchor distT="0" distB="0" distL="114300" distR="114300" simplePos="0" relativeHeight="251699200" behindDoc="0" locked="0" layoutInCell="1" allowOverlap="1" wp14:anchorId="0AA2641B" wp14:editId="12E7298B">
                      <wp:simplePos x="0" y="0"/>
                      <wp:positionH relativeFrom="column">
                        <wp:posOffset>135255</wp:posOffset>
                      </wp:positionH>
                      <wp:positionV relativeFrom="paragraph">
                        <wp:posOffset>99060</wp:posOffset>
                      </wp:positionV>
                      <wp:extent cx="1828800" cy="0"/>
                      <wp:effectExtent l="12700" t="48260" r="38100" b="78740"/>
                      <wp:wrapNone/>
                      <wp:docPr id="3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7.8pt" to="154.65pt,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">
                      <v:stroke endarrow="block"/>
                    </v:line>
                  </w:pict>
                </mc:Fallback>
              </mc:AlternateContent>
            </w:r>
            <w:proofErr w:type="gramStart"/>
            <w:r>
              <w:rPr>
                <w:b/>
                <w:bCs/>
                <w:sz w:val="36"/>
              </w:rPr>
              <w:t>f</w:t>
            </w:r>
            <w:proofErr w:type="gramEnd"/>
          </w:p>
        </w:tc>
        <w:tc>
          <w:tcPr>
            <w:tcW w:w="432" w:type="dxa"/>
            <w:shd w:val="clear" w:color="auto" w:fill="C0C0C0"/>
          </w:tcPr>
          <w:p w14:paraId="06EEDBFE" w14:textId="77777777" w:rsidR="002D1D19" w:rsidRDefault="002D1D19" w:rsidP="002D1D19">
            <w:pPr>
              <w:ind w:left="90" w:hanging="90"/>
              <w:rPr>
                <w:sz w:val="36"/>
              </w:rPr>
            </w:pPr>
          </w:p>
        </w:tc>
        <w:tc>
          <w:tcPr>
            <w:tcW w:w="432" w:type="dxa"/>
            <w:shd w:val="clear" w:color="auto" w:fill="C0C0C0"/>
          </w:tcPr>
          <w:p w14:paraId="147A4DA8" w14:textId="77777777" w:rsidR="002D1D19" w:rsidRDefault="002D1D19" w:rsidP="002D1D19">
            <w:pPr>
              <w:ind w:left="90" w:hanging="90"/>
              <w:rPr>
                <w:sz w:val="36"/>
              </w:rPr>
            </w:pPr>
          </w:p>
        </w:tc>
        <w:tc>
          <w:tcPr>
            <w:tcW w:w="432" w:type="dxa"/>
            <w:shd w:val="clear" w:color="auto" w:fill="C0C0C0"/>
          </w:tcPr>
          <w:p w14:paraId="3301EA38" w14:textId="77777777" w:rsidR="002D1D19" w:rsidRDefault="002D1D19" w:rsidP="002D1D19">
            <w:pPr>
              <w:ind w:left="90" w:hanging="90"/>
              <w:rPr>
                <w:b/>
                <w:bCs/>
                <w:sz w:val="36"/>
              </w:rPr>
            </w:pPr>
          </w:p>
        </w:tc>
        <w:tc>
          <w:tcPr>
            <w:tcW w:w="432" w:type="dxa"/>
            <w:shd w:val="clear" w:color="auto" w:fill="C0C0C0"/>
          </w:tcPr>
          <w:p w14:paraId="6B83250E" w14:textId="77777777" w:rsidR="002D1D19" w:rsidRDefault="002D1D19" w:rsidP="002D1D19">
            <w:pPr>
              <w:ind w:left="90" w:hanging="90"/>
              <w:rPr>
                <w:b/>
                <w:bCs/>
                <w:sz w:val="36"/>
              </w:rPr>
            </w:pPr>
          </w:p>
        </w:tc>
        <w:tc>
          <w:tcPr>
            <w:tcW w:w="432" w:type="dxa"/>
            <w:shd w:val="clear" w:color="auto" w:fill="C0C0C0"/>
          </w:tcPr>
          <w:p w14:paraId="21318B90" w14:textId="77777777" w:rsidR="002D1D19" w:rsidRDefault="002D1D19" w:rsidP="002D1D19">
            <w:pPr>
              <w:ind w:left="90" w:hanging="90"/>
              <w:rPr>
                <w:sz w:val="36"/>
              </w:rPr>
            </w:pPr>
          </w:p>
        </w:tc>
        <w:tc>
          <w:tcPr>
            <w:tcW w:w="537" w:type="dxa"/>
            <w:shd w:val="clear" w:color="auto" w:fill="C0C0C0"/>
          </w:tcPr>
          <w:p w14:paraId="04C3E85C" w14:textId="77777777" w:rsidR="002D1D19" w:rsidRDefault="002D1D19" w:rsidP="002D1D19">
            <w:pPr>
              <w:ind w:left="90" w:hanging="90"/>
              <w:rPr>
                <w:sz w:val="36"/>
              </w:rPr>
            </w:pPr>
          </w:p>
        </w:tc>
      </w:tr>
      <w:tr w:rsidR="002D1D19" w14:paraId="71CB5A5F" w14:textId="77777777" w:rsidTr="002D1D19">
        <w:trPr>
          <w:jc w:val="right"/>
        </w:trPr>
        <w:tc>
          <w:tcPr>
            <w:tcW w:w="432" w:type="dxa"/>
            <w:shd w:val="clear" w:color="auto" w:fill="C0C0C0"/>
          </w:tcPr>
          <w:p w14:paraId="5B3E127E" w14:textId="77777777" w:rsidR="002D1D19" w:rsidRDefault="002D1D19" w:rsidP="002D1D19">
            <w:pPr>
              <w:ind w:left="90" w:hanging="90"/>
              <w:rPr>
                <w:sz w:val="36"/>
              </w:rPr>
            </w:pPr>
            <w:r>
              <w:rPr>
                <w:noProof/>
                <w:sz w:val="20"/>
              </w:rPr>
              <mc:AlternateContent>
                <mc:Choice Requires="wps">
                  <w:drawing>
                    <wp:anchor distT="0" distB="0" distL="114300" distR="114300" simplePos="0" relativeHeight="251702272" behindDoc="0" locked="0" layoutInCell="1" allowOverlap="1" wp14:anchorId="493162C8" wp14:editId="06A76FB9">
                      <wp:simplePos x="0" y="0"/>
                      <wp:positionH relativeFrom="column">
                        <wp:posOffset>-116205</wp:posOffset>
                      </wp:positionH>
                      <wp:positionV relativeFrom="paragraph">
                        <wp:posOffset>172720</wp:posOffset>
                      </wp:positionV>
                      <wp:extent cx="1714500" cy="0"/>
                      <wp:effectExtent l="12700" t="48260" r="25400" b="78740"/>
                      <wp:wrapNone/>
                      <wp:docPr id="3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3.6pt" to="125.9pt,1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">
                      <v:stroke endarrow="block"/>
                    </v:line>
                  </w:pict>
                </mc:Fallback>
              </mc:AlternateContent>
            </w:r>
          </w:p>
        </w:tc>
        <w:tc>
          <w:tcPr>
            <w:tcW w:w="432" w:type="dxa"/>
            <w:shd w:val="clear" w:color="auto" w:fill="C0C0C0"/>
          </w:tcPr>
          <w:p w14:paraId="77584862" w14:textId="77777777" w:rsidR="002D1D19" w:rsidRDefault="002D1D19" w:rsidP="002D1D19">
            <w:pPr>
              <w:ind w:left="90" w:hanging="90"/>
              <w:rPr>
                <w:sz w:val="36"/>
              </w:rPr>
            </w:pPr>
          </w:p>
        </w:tc>
        <w:tc>
          <w:tcPr>
            <w:tcW w:w="432" w:type="dxa"/>
            <w:shd w:val="clear" w:color="auto" w:fill="C0C0C0"/>
          </w:tcPr>
          <w:p w14:paraId="10DDC4ED" w14:textId="77777777" w:rsidR="002D1D19" w:rsidRDefault="002D1D19" w:rsidP="002D1D19">
            <w:pPr>
              <w:ind w:left="90" w:hanging="90"/>
              <w:rPr>
                <w:sz w:val="36"/>
              </w:rPr>
            </w:pPr>
          </w:p>
        </w:tc>
        <w:tc>
          <w:tcPr>
            <w:tcW w:w="432" w:type="dxa"/>
            <w:shd w:val="clear" w:color="auto" w:fill="C0C0C0"/>
          </w:tcPr>
          <w:p w14:paraId="26D86C2D" w14:textId="77777777" w:rsidR="002D1D19" w:rsidRDefault="002D1D19" w:rsidP="002D1D19">
            <w:pPr>
              <w:ind w:left="90" w:hanging="90"/>
              <w:rPr>
                <w:sz w:val="36"/>
              </w:rPr>
            </w:pPr>
          </w:p>
        </w:tc>
        <w:tc>
          <w:tcPr>
            <w:tcW w:w="432" w:type="dxa"/>
            <w:shd w:val="clear" w:color="auto" w:fill="C0C0C0"/>
          </w:tcPr>
          <w:p w14:paraId="57BAB70A" w14:textId="77777777" w:rsidR="002D1D19" w:rsidRDefault="002D1D19" w:rsidP="002D1D19">
            <w:pPr>
              <w:ind w:left="90" w:hanging="90"/>
              <w:rPr>
                <w:sz w:val="36"/>
              </w:rPr>
            </w:pPr>
          </w:p>
        </w:tc>
        <w:tc>
          <w:tcPr>
            <w:tcW w:w="432" w:type="dxa"/>
            <w:shd w:val="clear" w:color="auto" w:fill="C0C0C0"/>
          </w:tcPr>
          <w:p w14:paraId="310CD96B" w14:textId="77777777" w:rsidR="002D1D19" w:rsidRDefault="002D1D19" w:rsidP="002D1D19">
            <w:pPr>
              <w:ind w:left="90" w:hanging="90"/>
              <w:rPr>
                <w:sz w:val="36"/>
              </w:rPr>
            </w:pPr>
          </w:p>
        </w:tc>
        <w:tc>
          <w:tcPr>
            <w:tcW w:w="432" w:type="dxa"/>
            <w:shd w:val="clear" w:color="auto" w:fill="C0C0C0"/>
          </w:tcPr>
          <w:p w14:paraId="54FDAF18" w14:textId="77777777" w:rsidR="002D1D19" w:rsidRDefault="002D1D19" w:rsidP="002D1D19">
            <w:pPr>
              <w:ind w:left="90" w:hanging="90"/>
              <w:rPr>
                <w:b/>
                <w:bCs/>
                <w:sz w:val="36"/>
              </w:rPr>
            </w:pPr>
            <w:r>
              <w:rPr>
                <w:b/>
                <w:bCs/>
                <w:sz w:val="36"/>
              </w:rPr>
              <w:t>5</w:t>
            </w:r>
          </w:p>
        </w:tc>
        <w:tc>
          <w:tcPr>
            <w:tcW w:w="432" w:type="dxa"/>
            <w:shd w:val="clear" w:color="auto" w:fill="C0C0C0"/>
          </w:tcPr>
          <w:p w14:paraId="233301AA" w14:textId="77777777" w:rsidR="002D1D19" w:rsidRDefault="002D1D19" w:rsidP="002D1D19">
            <w:pPr>
              <w:ind w:left="90" w:hanging="90"/>
              <w:rPr>
                <w:b/>
                <w:bCs/>
                <w:sz w:val="36"/>
              </w:rPr>
            </w:pPr>
            <w:r>
              <w:rPr>
                <w:b/>
                <w:bCs/>
                <w:noProof/>
                <w:sz w:val="20"/>
              </w:rPr>
              <mc:AlternateContent>
                <mc:Choice Requires="wps">
                  <w:drawing>
                    <wp:anchor distT="0" distB="0" distL="114300" distR="114300" simplePos="0" relativeHeight="251700224" behindDoc="0" locked="0" layoutInCell="1" allowOverlap="1" wp14:anchorId="6075B03F" wp14:editId="1DF748E4">
                      <wp:simplePos x="0" y="0"/>
                      <wp:positionH relativeFrom="column">
                        <wp:posOffset>135255</wp:posOffset>
                      </wp:positionH>
                      <wp:positionV relativeFrom="paragraph">
                        <wp:posOffset>172720</wp:posOffset>
                      </wp:positionV>
                      <wp:extent cx="1828800" cy="0"/>
                      <wp:effectExtent l="12700" t="48260" r="38100" b="78740"/>
                      <wp:wrapNone/>
                      <wp:docPr id="3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13.6pt" to="154.65pt,1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">
                      <v:stroke endarrow="block"/>
                    </v:line>
                  </w:pict>
                </mc:Fallback>
              </mc:AlternateContent>
            </w:r>
            <w:proofErr w:type="gramStart"/>
            <w:r>
              <w:rPr>
                <w:b/>
                <w:bCs/>
                <w:sz w:val="36"/>
              </w:rPr>
              <w:t>f</w:t>
            </w:r>
            <w:proofErr w:type="gramEnd"/>
          </w:p>
        </w:tc>
        <w:tc>
          <w:tcPr>
            <w:tcW w:w="432" w:type="dxa"/>
            <w:shd w:val="clear" w:color="auto" w:fill="C0C0C0"/>
          </w:tcPr>
          <w:p w14:paraId="76D39758" w14:textId="77777777" w:rsidR="002D1D19" w:rsidRDefault="002D1D19" w:rsidP="002D1D19">
            <w:pPr>
              <w:ind w:left="90" w:hanging="90"/>
              <w:rPr>
                <w:sz w:val="36"/>
              </w:rPr>
            </w:pPr>
          </w:p>
        </w:tc>
        <w:tc>
          <w:tcPr>
            <w:tcW w:w="432" w:type="dxa"/>
            <w:shd w:val="clear" w:color="auto" w:fill="C0C0C0"/>
          </w:tcPr>
          <w:p w14:paraId="2E61FAD7" w14:textId="77777777" w:rsidR="002D1D19" w:rsidRDefault="002D1D19" w:rsidP="002D1D19">
            <w:pPr>
              <w:ind w:left="90" w:hanging="90"/>
              <w:rPr>
                <w:sz w:val="36"/>
              </w:rPr>
            </w:pPr>
          </w:p>
        </w:tc>
        <w:tc>
          <w:tcPr>
            <w:tcW w:w="432" w:type="dxa"/>
            <w:shd w:val="clear" w:color="auto" w:fill="C0C0C0"/>
          </w:tcPr>
          <w:p w14:paraId="7FE0C4EC" w14:textId="77777777" w:rsidR="002D1D19" w:rsidRDefault="002D1D19" w:rsidP="002D1D19">
            <w:pPr>
              <w:ind w:left="90" w:hanging="90"/>
              <w:rPr>
                <w:b/>
                <w:bCs/>
                <w:sz w:val="36"/>
              </w:rPr>
            </w:pPr>
          </w:p>
        </w:tc>
        <w:tc>
          <w:tcPr>
            <w:tcW w:w="432" w:type="dxa"/>
            <w:shd w:val="clear" w:color="auto" w:fill="C0C0C0"/>
          </w:tcPr>
          <w:p w14:paraId="6CEF8220" w14:textId="77777777" w:rsidR="002D1D19" w:rsidRDefault="002D1D19" w:rsidP="002D1D19">
            <w:pPr>
              <w:ind w:left="90" w:hanging="90"/>
              <w:rPr>
                <w:b/>
                <w:bCs/>
                <w:sz w:val="36"/>
              </w:rPr>
            </w:pPr>
          </w:p>
        </w:tc>
        <w:tc>
          <w:tcPr>
            <w:tcW w:w="432" w:type="dxa"/>
            <w:shd w:val="clear" w:color="auto" w:fill="C0C0C0"/>
          </w:tcPr>
          <w:p w14:paraId="3B5FF126" w14:textId="77777777" w:rsidR="002D1D19" w:rsidRDefault="002D1D19" w:rsidP="002D1D19">
            <w:pPr>
              <w:ind w:left="90" w:hanging="90"/>
              <w:rPr>
                <w:sz w:val="36"/>
              </w:rPr>
            </w:pPr>
          </w:p>
        </w:tc>
        <w:tc>
          <w:tcPr>
            <w:tcW w:w="537" w:type="dxa"/>
            <w:shd w:val="clear" w:color="auto" w:fill="C0C0C0"/>
          </w:tcPr>
          <w:p w14:paraId="6AB30B74" w14:textId="77777777" w:rsidR="002D1D19" w:rsidRDefault="002D1D19" w:rsidP="002D1D19">
            <w:pPr>
              <w:ind w:left="90" w:hanging="90"/>
              <w:rPr>
                <w:sz w:val="36"/>
              </w:rPr>
            </w:pPr>
          </w:p>
        </w:tc>
      </w:tr>
    </w:tbl>
    <w:p w14:paraId="2156EAAC" w14:textId="77777777" w:rsidR="000C361A" w:rsidRPr="00DA1722" w:rsidRDefault="000C361A" w:rsidP="000C361A">
      <w:pPr>
        <w:pStyle w:val="NoSpacing"/>
        <w:jc w:val="center"/>
        <w:rPr>
          <w:rFonts w:ascii="Times New Roman" w:hAnsi="Times New Roman"/>
          <w:snapToGrid w:val="0"/>
          <w:color w:val="000000"/>
        </w:rPr>
      </w:pPr>
    </w:p>
    <w:tbl>
      <w:tblPr>
        <w:tblW w:w="11091" w:type="dxa"/>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1091"/>
      </w:tblGrid>
      <w:tr w:rsidR="009F603B" w:rsidRPr="00DA1722" w14:paraId="78615C1D" w14:textId="77777777" w:rsidTr="009F603B">
        <w:trPr>
          <w:trHeight w:val="356"/>
        </w:trPr>
        <w:tc>
          <w:tcPr>
            <w:tcW w:w="11091" w:type="dxa"/>
            <w:shd w:val="clear" w:color="auto" w:fill="D9D9D9"/>
          </w:tcPr>
          <w:p w14:paraId="1E757B37" w14:textId="77777777" w:rsidR="009F603B" w:rsidRPr="00DA1722" w:rsidRDefault="009F603B" w:rsidP="009F603B">
            <w:pPr>
              <w:rPr>
                <w:rFonts w:ascii="Times New Roman" w:hAnsi="Times New Roman"/>
                <w:b/>
              </w:rPr>
            </w:pPr>
            <w:r w:rsidRPr="00DA1722">
              <w:rPr>
                <w:rFonts w:ascii="Times New Roman" w:hAnsi="Times New Roman"/>
                <w:b/>
              </w:rPr>
              <w:t>Date: _________________</w:t>
            </w:r>
          </w:p>
          <w:p w14:paraId="1C049F56" w14:textId="77777777" w:rsidR="009F603B" w:rsidRPr="00DA1722" w:rsidRDefault="009F603B" w:rsidP="009F603B">
            <w:pPr>
              <w:rPr>
                <w:rFonts w:ascii="Times New Roman" w:hAnsi="Times New Roman"/>
                <w:b/>
                <w:sz w:val="22"/>
              </w:rPr>
            </w:pPr>
            <w:r>
              <w:rPr>
                <w:rFonts w:ascii="Times New Roman" w:hAnsi="Times New Roman"/>
                <w:b/>
                <w:sz w:val="22"/>
              </w:rPr>
              <w:t xml:space="preserve">Objectives: SWBAT use the electron configuration rules to write the electron configuration of a neutral atom using orbital notation and electron configuration notation. </w:t>
            </w:r>
          </w:p>
        </w:tc>
      </w:tr>
      <w:tr w:rsidR="009F603B" w:rsidRPr="00DA1722" w14:paraId="0A9612FF" w14:textId="77777777" w:rsidTr="009F603B">
        <w:trPr>
          <w:trHeight w:val="33"/>
        </w:trPr>
        <w:tc>
          <w:tcPr>
            <w:tcW w:w="11091" w:type="dxa"/>
            <w:shd w:val="clear" w:color="auto" w:fill="D9D9D9"/>
          </w:tcPr>
          <w:p w14:paraId="4A17B560" w14:textId="77777777" w:rsidR="009F603B" w:rsidRPr="00DA1722" w:rsidRDefault="009F603B" w:rsidP="009F603B">
            <w:pPr>
              <w:rPr>
                <w:rFonts w:ascii="Times New Roman" w:hAnsi="Times New Roman"/>
                <w:b/>
              </w:rPr>
            </w:pPr>
          </w:p>
        </w:tc>
      </w:tr>
    </w:tbl>
    <w:p w14:paraId="3A63826D" w14:textId="77777777" w:rsidR="000C361A" w:rsidRPr="00DA1722" w:rsidRDefault="000C361A" w:rsidP="000C361A">
      <w:pPr>
        <w:pStyle w:val="NoSpacing"/>
        <w:jc w:val="center"/>
        <w:rPr>
          <w:rFonts w:ascii="Times New Roman" w:hAnsi="Times New Roman"/>
          <w:snapToGrid w:val="0"/>
          <w:color w:val="000000"/>
        </w:rPr>
      </w:pPr>
    </w:p>
    <w:p w14:paraId="168F5582" w14:textId="77777777" w:rsidR="000C361A" w:rsidRDefault="000C361A" w:rsidP="000C36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snapToGrid w:val="0"/>
          <w:color w:val="000000"/>
        </w:rPr>
      </w:pPr>
    </w:p>
    <w:p w14:paraId="13D021C3" w14:textId="77777777" w:rsidR="009F603B" w:rsidRDefault="009F603B" w:rsidP="000C36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snapToGrid w:val="0"/>
          <w:color w:val="000000"/>
        </w:rPr>
      </w:pPr>
    </w:p>
    <w:p w14:paraId="32ABFEE5" w14:textId="77777777" w:rsidR="009F603B" w:rsidRPr="00100A47" w:rsidRDefault="009F603B" w:rsidP="009F603B">
      <w:pPr>
        <w:jc w:val="center"/>
        <w:rPr>
          <w:b/>
          <w:sz w:val="28"/>
          <w:szCs w:val="28"/>
        </w:rPr>
      </w:pPr>
      <w:r w:rsidRPr="00100A47">
        <w:rPr>
          <w:b/>
          <w:sz w:val="28"/>
          <w:szCs w:val="28"/>
        </w:rPr>
        <w:t>Electron Configuration</w:t>
      </w:r>
    </w:p>
    <w:p w14:paraId="0B5E74DB" w14:textId="6F1D2022" w:rsidR="009F603B" w:rsidRDefault="009F603B" w:rsidP="009F603B">
      <w:pPr>
        <w:pStyle w:val="NoSpacing"/>
        <w:numPr>
          <w:ilvl w:val="0"/>
          <w:numId w:val="13"/>
        </w:numPr>
      </w:pPr>
      <w:r>
        <w:rPr>
          <w:b/>
        </w:rPr>
        <w:t>Instructions:</w:t>
      </w:r>
      <w:r>
        <w:t xml:space="preserve"> Write the electron configuration and draw the planetary model </w:t>
      </w:r>
      <w:r w:rsidR="00FB4994">
        <w:t xml:space="preserve">(Bohr </w:t>
      </w:r>
      <w:proofErr w:type="spellStart"/>
      <w:r w:rsidR="00FB4994">
        <w:t>mdoel</w:t>
      </w:r>
      <w:proofErr w:type="spellEnd"/>
      <w:r w:rsidR="00FB4994">
        <w:t xml:space="preserve">) </w:t>
      </w:r>
      <w:r>
        <w:t xml:space="preserve">for the following three elements. </w:t>
      </w:r>
    </w:p>
    <w:p w14:paraId="41B5AAFC" w14:textId="77777777" w:rsidR="009F603B" w:rsidRDefault="009F603B" w:rsidP="009F603B">
      <w:pPr>
        <w:pStyle w:val="NoSpacing"/>
        <w:ind w:left="720"/>
      </w:pPr>
    </w:p>
    <w:tbl>
      <w:tblPr>
        <w:tblStyle w:val="TableGrid"/>
        <w:tblW w:w="0" w:type="auto"/>
        <w:tblLook w:val="04A0" w:firstRow="1" w:lastRow="0" w:firstColumn="1" w:lastColumn="0" w:noHBand="0" w:noVBand="1"/>
      </w:tblPr>
      <w:tblGrid>
        <w:gridCol w:w="1278"/>
        <w:gridCol w:w="3960"/>
        <w:gridCol w:w="4338"/>
      </w:tblGrid>
      <w:tr w:rsidR="009F603B" w:rsidRPr="004C6A97" w14:paraId="069EAD84" w14:textId="77777777" w:rsidTr="00FB4994">
        <w:tc>
          <w:tcPr>
            <w:tcW w:w="1278" w:type="dxa"/>
            <w:vAlign w:val="center"/>
          </w:tcPr>
          <w:p w14:paraId="716D4C94" w14:textId="77777777" w:rsidR="009F603B" w:rsidRPr="004C6A97" w:rsidRDefault="009F603B" w:rsidP="009F603B">
            <w:pPr>
              <w:pStyle w:val="NoSpacing"/>
              <w:jc w:val="center"/>
              <w:rPr>
                <w:b/>
              </w:rPr>
            </w:pPr>
          </w:p>
        </w:tc>
        <w:tc>
          <w:tcPr>
            <w:tcW w:w="3960" w:type="dxa"/>
            <w:vAlign w:val="center"/>
          </w:tcPr>
          <w:p w14:paraId="091FAB1A" w14:textId="77777777" w:rsidR="009F603B" w:rsidRPr="004C6A97" w:rsidRDefault="009F603B" w:rsidP="009F603B">
            <w:pPr>
              <w:pStyle w:val="NoSpacing"/>
              <w:jc w:val="center"/>
              <w:rPr>
                <w:b/>
              </w:rPr>
            </w:pPr>
            <w:r w:rsidRPr="004C6A97">
              <w:rPr>
                <w:b/>
              </w:rPr>
              <w:t>Electron Configuration</w:t>
            </w:r>
          </w:p>
        </w:tc>
        <w:tc>
          <w:tcPr>
            <w:tcW w:w="4338" w:type="dxa"/>
            <w:vAlign w:val="center"/>
          </w:tcPr>
          <w:p w14:paraId="1EF3B620" w14:textId="77777777" w:rsidR="009F603B" w:rsidRPr="004C6A97" w:rsidRDefault="009F603B" w:rsidP="009F603B">
            <w:pPr>
              <w:pStyle w:val="NoSpacing"/>
              <w:jc w:val="center"/>
              <w:rPr>
                <w:b/>
              </w:rPr>
            </w:pPr>
            <w:r>
              <w:rPr>
                <w:b/>
              </w:rPr>
              <w:t>Bohr Model</w:t>
            </w:r>
          </w:p>
        </w:tc>
      </w:tr>
      <w:tr w:rsidR="009F603B" w14:paraId="24E044BD" w14:textId="77777777" w:rsidTr="00FB4994">
        <w:trPr>
          <w:trHeight w:val="1872"/>
        </w:trPr>
        <w:tc>
          <w:tcPr>
            <w:tcW w:w="1278" w:type="dxa"/>
            <w:vAlign w:val="center"/>
          </w:tcPr>
          <w:p w14:paraId="107343CC" w14:textId="77777777" w:rsidR="009F603B" w:rsidRDefault="009F603B" w:rsidP="009F603B">
            <w:pPr>
              <w:pStyle w:val="NoSpacing"/>
              <w:jc w:val="center"/>
            </w:pPr>
            <w:r>
              <w:t>Helium</w:t>
            </w:r>
          </w:p>
        </w:tc>
        <w:tc>
          <w:tcPr>
            <w:tcW w:w="3960" w:type="dxa"/>
            <w:vAlign w:val="center"/>
          </w:tcPr>
          <w:p w14:paraId="30FCAE58" w14:textId="77777777" w:rsidR="009F603B" w:rsidRDefault="009F603B" w:rsidP="009F603B">
            <w:pPr>
              <w:pStyle w:val="NoSpacing"/>
              <w:jc w:val="center"/>
            </w:pPr>
          </w:p>
        </w:tc>
        <w:tc>
          <w:tcPr>
            <w:tcW w:w="4338" w:type="dxa"/>
            <w:vAlign w:val="center"/>
          </w:tcPr>
          <w:p w14:paraId="68B93983" w14:textId="77777777" w:rsidR="009F603B" w:rsidRDefault="009F603B" w:rsidP="009F603B">
            <w:pPr>
              <w:pStyle w:val="NoSpacing"/>
              <w:jc w:val="center"/>
            </w:pPr>
          </w:p>
        </w:tc>
      </w:tr>
      <w:tr w:rsidR="009F603B" w14:paraId="07DC1781" w14:textId="77777777" w:rsidTr="00FB4994">
        <w:trPr>
          <w:trHeight w:val="1872"/>
        </w:trPr>
        <w:tc>
          <w:tcPr>
            <w:tcW w:w="1278" w:type="dxa"/>
            <w:vAlign w:val="center"/>
          </w:tcPr>
          <w:p w14:paraId="4AB9BA96" w14:textId="77777777" w:rsidR="009F603B" w:rsidRDefault="009F603B" w:rsidP="009F603B">
            <w:pPr>
              <w:pStyle w:val="NoSpacing"/>
              <w:jc w:val="center"/>
            </w:pPr>
            <w:r>
              <w:t>Carbon</w:t>
            </w:r>
          </w:p>
        </w:tc>
        <w:tc>
          <w:tcPr>
            <w:tcW w:w="3960" w:type="dxa"/>
            <w:vAlign w:val="center"/>
          </w:tcPr>
          <w:p w14:paraId="5237E19C" w14:textId="77777777" w:rsidR="009F603B" w:rsidRDefault="009F603B" w:rsidP="009F603B">
            <w:pPr>
              <w:pStyle w:val="NoSpacing"/>
              <w:jc w:val="center"/>
            </w:pPr>
          </w:p>
        </w:tc>
        <w:tc>
          <w:tcPr>
            <w:tcW w:w="4338" w:type="dxa"/>
            <w:vAlign w:val="center"/>
          </w:tcPr>
          <w:p w14:paraId="44D704B3" w14:textId="77777777" w:rsidR="009F603B" w:rsidRDefault="009F603B" w:rsidP="009F603B">
            <w:pPr>
              <w:pStyle w:val="NoSpacing"/>
              <w:jc w:val="center"/>
            </w:pPr>
          </w:p>
        </w:tc>
      </w:tr>
      <w:tr w:rsidR="009F603B" w14:paraId="3A7B4CD1" w14:textId="77777777" w:rsidTr="00FB4994">
        <w:trPr>
          <w:trHeight w:val="1872"/>
        </w:trPr>
        <w:tc>
          <w:tcPr>
            <w:tcW w:w="1278" w:type="dxa"/>
            <w:vAlign w:val="center"/>
          </w:tcPr>
          <w:p w14:paraId="217E667D" w14:textId="77777777" w:rsidR="009F603B" w:rsidRDefault="009F603B" w:rsidP="009F603B">
            <w:pPr>
              <w:pStyle w:val="NoSpacing"/>
              <w:jc w:val="center"/>
            </w:pPr>
            <w:r>
              <w:t>Vanadium</w:t>
            </w:r>
          </w:p>
        </w:tc>
        <w:tc>
          <w:tcPr>
            <w:tcW w:w="3960" w:type="dxa"/>
            <w:vAlign w:val="center"/>
          </w:tcPr>
          <w:p w14:paraId="092E8CD9" w14:textId="77777777" w:rsidR="009F603B" w:rsidRDefault="009F603B" w:rsidP="009F603B">
            <w:pPr>
              <w:pStyle w:val="NoSpacing"/>
              <w:jc w:val="center"/>
            </w:pPr>
          </w:p>
        </w:tc>
        <w:tc>
          <w:tcPr>
            <w:tcW w:w="4338" w:type="dxa"/>
            <w:vAlign w:val="center"/>
          </w:tcPr>
          <w:p w14:paraId="59DE2697" w14:textId="77777777" w:rsidR="009F603B" w:rsidRDefault="009F603B" w:rsidP="009F603B">
            <w:pPr>
              <w:pStyle w:val="NoSpacing"/>
              <w:jc w:val="center"/>
            </w:pPr>
          </w:p>
        </w:tc>
      </w:tr>
    </w:tbl>
    <w:p w14:paraId="273EBF3A" w14:textId="77777777" w:rsidR="009F603B" w:rsidRDefault="009F603B" w:rsidP="009F603B">
      <w:pPr>
        <w:pStyle w:val="NoSpacing"/>
      </w:pPr>
    </w:p>
    <w:p w14:paraId="2D3ACA9F" w14:textId="77777777" w:rsidR="009F603B" w:rsidRDefault="009F603B" w:rsidP="009F603B">
      <w:pPr>
        <w:pStyle w:val="NoSpacing"/>
        <w:numPr>
          <w:ilvl w:val="0"/>
          <w:numId w:val="13"/>
        </w:numPr>
      </w:pPr>
      <w:r>
        <w:rPr>
          <w:b/>
        </w:rPr>
        <w:t xml:space="preserve">Instructions: </w:t>
      </w:r>
      <w:r>
        <w:t>Label the four sections of the Periodic Table as S, P, D, and F.</w:t>
      </w:r>
    </w:p>
    <w:p w14:paraId="437BF23B" w14:textId="24F48971" w:rsidR="009F603B" w:rsidRDefault="009F603B" w:rsidP="009F603B">
      <w:pPr>
        <w:pStyle w:val="NoSpacing"/>
      </w:pPr>
    </w:p>
    <w:p w14:paraId="05088B51" w14:textId="7F50AC03" w:rsidR="009F603B" w:rsidRDefault="00FB4994" w:rsidP="009F603B">
      <w:pPr>
        <w:pStyle w:val="NoSpacing"/>
      </w:pPr>
      <w:r>
        <w:rPr>
          <w:noProof/>
        </w:rPr>
        <mc:AlternateContent>
          <mc:Choice Requires="wpg">
            <w:drawing>
              <wp:anchor distT="0" distB="0" distL="114300" distR="114300" simplePos="0" relativeHeight="251710464" behindDoc="0" locked="0" layoutInCell="1" allowOverlap="1" wp14:anchorId="32B40ACD" wp14:editId="54E3F2F6">
                <wp:simplePos x="0" y="0"/>
                <wp:positionH relativeFrom="column">
                  <wp:posOffset>914400</wp:posOffset>
                </wp:positionH>
                <wp:positionV relativeFrom="paragraph">
                  <wp:posOffset>74295</wp:posOffset>
                </wp:positionV>
                <wp:extent cx="3971925" cy="2178685"/>
                <wp:effectExtent l="0" t="0" r="15875" b="31115"/>
                <wp:wrapNone/>
                <wp:docPr id="6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925" cy="2178685"/>
                          <a:chOff x="2550" y="9122"/>
                          <a:chExt cx="8700" cy="5578"/>
                        </a:xfrm>
                      </wpg:grpSpPr>
                      <wps:wsp>
                        <wps:cNvPr id="67" name="Rectangle 57"/>
                        <wps:cNvSpPr>
                          <a:spLocks noChangeArrowheads="1"/>
                        </wps:cNvSpPr>
                        <wps:spPr bwMode="auto">
                          <a:xfrm>
                            <a:off x="2550" y="9122"/>
                            <a:ext cx="675" cy="4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Rectangle 58"/>
                        <wps:cNvSpPr>
                          <a:spLocks noChangeArrowheads="1"/>
                        </wps:cNvSpPr>
                        <wps:spPr bwMode="auto">
                          <a:xfrm>
                            <a:off x="3225" y="9753"/>
                            <a:ext cx="675" cy="3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Rectangle 59"/>
                        <wps:cNvSpPr>
                          <a:spLocks noChangeArrowheads="1"/>
                        </wps:cNvSpPr>
                        <wps:spPr bwMode="auto">
                          <a:xfrm>
                            <a:off x="3915" y="10833"/>
                            <a:ext cx="4365" cy="2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 name="Rectangle 60"/>
                        <wps:cNvSpPr>
                          <a:spLocks noChangeArrowheads="1"/>
                        </wps:cNvSpPr>
                        <wps:spPr bwMode="auto">
                          <a:xfrm>
                            <a:off x="8280" y="9753"/>
                            <a:ext cx="2970" cy="3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61"/>
                        <wps:cNvSpPr>
                          <a:spLocks noChangeArrowheads="1"/>
                        </wps:cNvSpPr>
                        <wps:spPr bwMode="auto">
                          <a:xfrm>
                            <a:off x="4155" y="13383"/>
                            <a:ext cx="6240" cy="13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Rectangle 62"/>
                        <wps:cNvSpPr>
                          <a:spLocks noChangeArrowheads="1"/>
                        </wps:cNvSpPr>
                        <wps:spPr bwMode="auto">
                          <a:xfrm>
                            <a:off x="10575" y="9122"/>
                            <a:ext cx="675" cy="6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63"/>
                        <wps:cNvSpPr>
                          <a:spLocks noChangeArrowheads="1"/>
                        </wps:cNvSpPr>
                        <wps:spPr bwMode="auto">
                          <a:xfrm>
                            <a:off x="2910" y="9783"/>
                            <a:ext cx="675" cy="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1in;margin-top:5.85pt;width:312.75pt;height:171.55pt;z-index:251710464" coordorigin="2550,9122" coordsize="8700,55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">
                <v:rect id="Rectangle 57" o:spid="_x0000_s1027" style="position:absolute;left:2550;top:9122;width:675;height:4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QKaXwgAA&#10;ANsAAAAPAAAAZHJzL2Rvd25yZXYueG1sRI9Bi8IwFITvgv8hPMGbprrgajWKuCjrUevF27N5ttXm&#10;pTRRu/56Iyx4HGbmG2a2aEwp7lS7wrKCQT8CQZxaXXCm4JCse2MQziNrLC2Tgj9ysJi3WzOMtX3w&#10;ju57n4kAYRejgtz7KpbSpTkZdH1bEQfvbGuDPsg6k7rGR4CbUg6jaCQNFhwWcqxolVN63d+MglMx&#10;POBzl2wiM1l/+W2TXG7HH6W6nWY5BeGp8Z/wf/tXKxh9w/tL+AFy/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1AppfCAAAA2wAAAA8AAAAAAAAAAAAAAAAAlwIAAGRycy9kb3du&#10;cmV2LnhtbFBLBQYAAAAABAAEAPUAAACGAwAAAAA=&#10;"/>
                <v:rect id="Rectangle 58" o:spid="_x0000_s1028" style="position:absolute;left:3225;top:9753;width:675;height:3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3zLlwQAA&#10;ANsAAAAPAAAAZHJzL2Rvd25yZXYueG1sRE+7bsIwFN0r9R+sW6lbcUolVAJOVBWB6JjHwnaJL0lo&#10;fB3ZBkK/vh4qdTw673U+mUFcyfnesoLXWQKCuLG651ZBXW1f3kH4gKxxsEwK7uQhzx4f1phqe+OC&#10;rmVoRQxhn6KCLoQxldI3HRn0MzsSR+5kncEQoWuldniL4WaQ8yRZSIM9x4YOR/rsqPkuL0bBsZ/X&#10;+FNUu8Qst2/ha6rOl8NGqeen6WMFItAU/sV/7r1WsIhj45f4A2T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N8y5cEAAADbAAAADwAAAAAAAAAAAAAAAACXAgAAZHJzL2Rvd25y&#10;ZXYueG1sUEsFBgAAAAAEAAQA9QAAAIUDAAAAAA==&#10;"/>
                <v:rect id="Rectangle 59" o:spid="_x0000_s1029" style="position:absolute;left:3915;top:10833;width:4365;height:2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k5d+wQAA&#10;ANsAAAAPAAAAZHJzL2Rvd25yZXYueG1sRI9Bi8IwFITvgv8hPMGbpiqIVqOIi4t71Hrx9myebbV5&#10;KU3Uur/eCILHYWa+YebLxpTiTrUrLCsY9CMQxKnVBWcKDsmmNwHhPLLG0jIpeJKD5aLdmmOs7YN3&#10;dN/7TAQIuxgV5N5XsZQuzcmg69uKOHhnWxv0QdaZ1DU+AtyUchhFY2mw4LCQY0XrnNLr/mYUnIrh&#10;Af93yW9kppuR/2uSy+34o1S306xmIDw1/hv+tLdawXgK7y/hB8jF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5OXfsEAAADbAAAADwAAAAAAAAAAAAAAAACXAgAAZHJzL2Rvd25y&#10;ZXYueG1sUEsFBgAAAAAEAAQA9QAAAIUDAAAAAA==&#10;"/>
                <v:rect id="Rectangle 60" o:spid="_x0000_s1030" style="position:absolute;left:8280;top:9753;width:2970;height:3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cKg+wQAA&#10;ANsAAAAPAAAAZHJzL2Rvd25yZXYueG1sRE89b8IwEN0r8R+sQ2IrDlSikGIQogoqI4SF7Rpfk5T4&#10;HNkOpPx6PFRifHrfy3VvGnEl52vLCibjBARxYXXNpYJTnr3OQfiArLGxTAr+yMN6NXhZYqrtjQ90&#10;PYZSxBD2KSqoQmhTKX1RkUE/ti1x5H6sMxgidKXUDm8x3DRymiQzabDm2FBhS9uKisuxMwq+6+kJ&#10;74d8l5hF9hb2ff7bnT+VGg37zQeIQH14iv/dX1rBe1wfv8QfI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3CoPsEAAADbAAAADwAAAAAAAAAAAAAAAACXAgAAZHJzL2Rvd25y&#10;ZXYueG1sUEsFBgAAAAAEAAQA9QAAAIUDAAAAAA==&#10;"/>
                <v:rect id="Rectangle 61" o:spid="_x0000_s1031" style="position:absolute;left:4155;top:13383;width:6240;height:13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PA2lxAAA&#10;ANsAAAAPAAAAZHJzL2Rvd25yZXYueG1sRI9Ba8JAFITvhf6H5RV6azZa0DZmlaJY9KjJpbdn9jVJ&#10;m30bsmuS+utdQehxmJlvmHQ1mkb01LnasoJJFIMgLqyuuVSQZ9uXNxDOI2tsLJOCP3KwWj4+pJho&#10;O/CB+qMvRYCwS1BB5X2bSOmKigy6yLbEwfu2nUEfZFdK3eEQ4KaR0zieSYM1h4UKW1pXVPwez0bB&#10;qZ7meDlkn7F53776/Zj9nL82Sj0/jR8LEJ5G/x++t3dawXwCty/hB8jl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DwNpcQAAADbAAAADwAAAAAAAAAAAAAAAACXAgAAZHJzL2Rv&#10;d25yZXYueG1sUEsFBgAAAAAEAAQA9QAAAIgDAAAAAA==&#10;"/>
                <v:rect id="Rectangle 62" o:spid="_x0000_s1032" style="position:absolute;left:10575;top:9122;width:675;height:6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7pPSxAAA&#10;ANsAAAAPAAAAZHJzL2Rvd25yZXYueG1sRI9Ba8JAFITvBf/D8gq9NZumYGt0FVEs9miSS2/P7DNJ&#10;m30bsqtJ/fVuoeBxmJlvmMVqNK24UO8aywpeohgEcWl1w5WCIt89v4NwHllja5kU/JKD1XLysMBU&#10;24EPdMl8JQKEXYoKau+7VEpX1mTQRbYjDt7J9gZ9kH0ldY9DgJtWJnE8lQYbDgs1drSpqfzJzkbB&#10;sUkKvB7yj9jMdq/+c8y/z19bpZ4ex/UchKfR38P/7b1W8JbA35fwA+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O6T0sQAAADbAAAADwAAAAAAAAAAAAAAAACXAgAAZHJzL2Rv&#10;d25yZXYueG1sUEsFBgAAAAAEAAQA9QAAAIgDAAAAAA==&#10;"/>
                <v:rect id="Rectangle 63" o:spid="_x0000_s1033" style="position:absolute;left:2910;top:9783;width:675;height: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5eDxxAAA&#10;ANsAAAAPAAAAZHJzL2Rvd25yZXYueG1sRI9Ba8JAFITvQv/D8gq96W6rppq6CaUgCOqhsdDrI/tM&#10;QrNv0+yq6b/vCoLHYWa+YVb5YFtxpt43jjU8TxQI4tKZhisNX4f1eAHCB2SDrWPS8Ece8uxhtMLU&#10;uAt/0rkIlYgQ9ilqqEPoUil9WZNFP3EdcfSOrrcYouwraXq8RLht5YtSibTYcFyosaOPmsqf4mQ1&#10;YDIzv/vjdHfYnhJcVoNaz7+V1k+Pw/sbiEBDuIdv7Y3R8DqF65f4A2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OXg8cQAAADbAAAADwAAAAAAAAAAAAAAAACXAgAAZHJzL2Rv&#10;d25yZXYueG1sUEsFBgAAAAAEAAQA9QAAAIgDAAAAAA==&#10;" stroked="f"/>
              </v:group>
            </w:pict>
          </mc:Fallback>
        </mc:AlternateContent>
      </w:r>
    </w:p>
    <w:p w14:paraId="33D559A6" w14:textId="77777777" w:rsidR="009F603B" w:rsidRDefault="009F603B" w:rsidP="009F603B">
      <w:pPr>
        <w:pStyle w:val="NoSpacing"/>
      </w:pPr>
    </w:p>
    <w:p w14:paraId="1ADD0A20" w14:textId="77777777" w:rsidR="009F603B" w:rsidRDefault="009F603B" w:rsidP="009F603B">
      <w:pPr>
        <w:pStyle w:val="NoSpacing"/>
      </w:pPr>
    </w:p>
    <w:p w14:paraId="2CDA38C8" w14:textId="77777777" w:rsidR="009F603B" w:rsidRDefault="009F603B" w:rsidP="009F603B">
      <w:pPr>
        <w:pStyle w:val="NoSpacing"/>
      </w:pPr>
    </w:p>
    <w:p w14:paraId="4AC10B40" w14:textId="77777777" w:rsidR="009F603B" w:rsidRDefault="009F603B" w:rsidP="009F603B">
      <w:pPr>
        <w:pStyle w:val="NoSpacing"/>
      </w:pPr>
    </w:p>
    <w:p w14:paraId="6AD971BC" w14:textId="77777777" w:rsidR="009F603B" w:rsidRDefault="009F603B" w:rsidP="009F603B">
      <w:pPr>
        <w:pStyle w:val="NoSpacing"/>
      </w:pPr>
    </w:p>
    <w:p w14:paraId="32ED312F" w14:textId="05C8B191" w:rsidR="009F603B" w:rsidRDefault="009F603B" w:rsidP="009F603B">
      <w:pPr>
        <w:pStyle w:val="NoSpacing"/>
      </w:pPr>
    </w:p>
    <w:p w14:paraId="5084A387" w14:textId="77777777" w:rsidR="009F603B" w:rsidRDefault="009F603B" w:rsidP="009F603B">
      <w:pPr>
        <w:pStyle w:val="NoSpacing"/>
      </w:pPr>
    </w:p>
    <w:p w14:paraId="0B824884" w14:textId="77777777" w:rsidR="009F603B" w:rsidRDefault="009F603B" w:rsidP="009F603B">
      <w:pPr>
        <w:pStyle w:val="NoSpacing"/>
      </w:pPr>
    </w:p>
    <w:p w14:paraId="20249498" w14:textId="77777777" w:rsidR="009F603B" w:rsidRDefault="009F603B" w:rsidP="009F603B">
      <w:pPr>
        <w:pStyle w:val="NoSpacing"/>
      </w:pPr>
    </w:p>
    <w:p w14:paraId="36655E3D" w14:textId="77777777" w:rsidR="009F603B" w:rsidRDefault="009F603B" w:rsidP="009F603B">
      <w:pPr>
        <w:pStyle w:val="NoSpacing"/>
      </w:pPr>
    </w:p>
    <w:p w14:paraId="69DD2DE3" w14:textId="77777777" w:rsidR="009F603B" w:rsidRDefault="009F603B" w:rsidP="009F603B">
      <w:pPr>
        <w:pStyle w:val="NoSpacing"/>
      </w:pPr>
    </w:p>
    <w:p w14:paraId="65365499" w14:textId="77777777" w:rsidR="009F603B" w:rsidRDefault="009F603B" w:rsidP="009F603B">
      <w:pPr>
        <w:pStyle w:val="NoSpacing"/>
      </w:pPr>
    </w:p>
    <w:p w14:paraId="7B4B0AFE" w14:textId="77777777" w:rsidR="009F603B" w:rsidRDefault="009F603B" w:rsidP="009F603B">
      <w:pPr>
        <w:pStyle w:val="NoSpacing"/>
      </w:pPr>
    </w:p>
    <w:p w14:paraId="08F1B986" w14:textId="77777777" w:rsidR="009F603B" w:rsidRDefault="009F603B" w:rsidP="009F603B">
      <w:pPr>
        <w:pStyle w:val="NoSpacing"/>
        <w:numPr>
          <w:ilvl w:val="0"/>
          <w:numId w:val="13"/>
        </w:numPr>
      </w:pPr>
      <w:r>
        <w:rPr>
          <w:b/>
        </w:rPr>
        <w:t xml:space="preserve">Instructions: </w:t>
      </w:r>
      <w:r>
        <w:t>Below is the electron configuration of Helium. Label each part as the shell, orbital or number of electrons.</w:t>
      </w:r>
    </w:p>
    <w:p w14:paraId="3C66F7E9" w14:textId="77777777" w:rsidR="009F603B" w:rsidRDefault="009F603B" w:rsidP="009F603B">
      <w:pPr>
        <w:pStyle w:val="NoSpacing"/>
      </w:pPr>
    </w:p>
    <w:p w14:paraId="55418241" w14:textId="77777777" w:rsidR="009F603B" w:rsidRPr="00DB154C" w:rsidRDefault="009F603B" w:rsidP="009F603B">
      <w:pPr>
        <w:pStyle w:val="NoSpacing"/>
        <w:ind w:left="720"/>
        <w:jc w:val="center"/>
        <w:rPr>
          <w:sz w:val="96"/>
          <w:szCs w:val="96"/>
          <w:vertAlign w:val="superscript"/>
        </w:rPr>
      </w:pPr>
      <w:r>
        <w:rPr>
          <w:noProof/>
          <w:sz w:val="96"/>
          <w:szCs w:val="96"/>
        </w:rPr>
        <mc:AlternateContent>
          <mc:Choice Requires="wpg">
            <w:drawing>
              <wp:anchor distT="0" distB="0" distL="114300" distR="114300" simplePos="0" relativeHeight="251711488" behindDoc="0" locked="0" layoutInCell="1" allowOverlap="1" wp14:anchorId="2087E78F" wp14:editId="18CB174B">
                <wp:simplePos x="0" y="0"/>
                <wp:positionH relativeFrom="column">
                  <wp:posOffset>280670</wp:posOffset>
                </wp:positionH>
                <wp:positionV relativeFrom="paragraph">
                  <wp:posOffset>229870</wp:posOffset>
                </wp:positionV>
                <wp:extent cx="5421630" cy="657860"/>
                <wp:effectExtent l="1270" t="36830" r="12700" b="16510"/>
                <wp:wrapNone/>
                <wp:docPr id="5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1630" cy="657860"/>
                          <a:chOff x="1882" y="2338"/>
                          <a:chExt cx="8538" cy="1036"/>
                        </a:xfrm>
                      </wpg:grpSpPr>
                      <wps:wsp>
                        <wps:cNvPr id="60" name="AutoShape 65"/>
                        <wps:cNvCnPr>
                          <a:cxnSpLocks noChangeShapeType="1"/>
                        </wps:cNvCnPr>
                        <wps:spPr bwMode="auto">
                          <a:xfrm flipV="1">
                            <a:off x="4232" y="2730"/>
                            <a:ext cx="1716" cy="5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66"/>
                        <wps:cNvCnPr>
                          <a:cxnSpLocks noChangeShapeType="1"/>
                        </wps:cNvCnPr>
                        <wps:spPr bwMode="auto">
                          <a:xfrm flipH="1">
                            <a:off x="1882" y="3374"/>
                            <a:ext cx="23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67"/>
                        <wps:cNvCnPr>
                          <a:cxnSpLocks noChangeShapeType="1"/>
                        </wps:cNvCnPr>
                        <wps:spPr bwMode="auto">
                          <a:xfrm flipH="1" flipV="1">
                            <a:off x="6839" y="2852"/>
                            <a:ext cx="987" cy="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68"/>
                        <wps:cNvCnPr>
                          <a:cxnSpLocks noChangeShapeType="1"/>
                        </wps:cNvCnPr>
                        <wps:spPr bwMode="auto">
                          <a:xfrm flipH="1">
                            <a:off x="7826" y="3374"/>
                            <a:ext cx="23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69"/>
                        <wps:cNvCnPr>
                          <a:cxnSpLocks noChangeShapeType="1"/>
                        </wps:cNvCnPr>
                        <wps:spPr bwMode="auto">
                          <a:xfrm flipH="1" flipV="1">
                            <a:off x="7174" y="2338"/>
                            <a:ext cx="860" cy="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70"/>
                        <wps:cNvCnPr>
                          <a:cxnSpLocks noChangeShapeType="1"/>
                        </wps:cNvCnPr>
                        <wps:spPr bwMode="auto">
                          <a:xfrm flipH="1">
                            <a:off x="8066" y="2552"/>
                            <a:ext cx="23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22.1pt;margin-top:18.1pt;width:426.9pt;height:51.8pt;z-index:251711488" coordorigin="1882,2338" coordsize="8538,10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">
                <v:shape id="AutoShape 65" o:spid="_x0000_s1027" type="#_x0000_t32" style="position:absolute;left:4232;top:2730;width:1716;height:55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3xjJr4AAADbAAAADwAAAGRycy9kb3ducmV2LnhtbERPy4rCMBTdC/5DuMLsbKqgSDXKjCCI&#10;m8EH6PLS3GnDNDeliU39+8liwOXhvDe7wTaip84bxwpmWQ6CuHTacKXgdj1MVyB8QNbYOCYFL/Kw&#10;245HGyy0i3ym/hIqkULYF6igDqEtpPRlTRZ95lrixP24zmJIsKuk7jCmcNvIeZ4vpUXDqaHGlvY1&#10;lb+Xp1Vg4rfp2+M+fp3uD68jmdfCGaU+JsPnGkSgIbzF/+6jVrBM69OX9APk9g8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vfGMmvgAAANsAAAAPAAAAAAAAAAAAAAAAAKEC&#10;AABkcnMvZG93bnJldi54bWxQSwUGAAAAAAQABAD5AAAAjAMAAAAA&#10;">
                  <v:stroke endarrow="block"/>
                </v:shape>
                <v:shape id="AutoShape 66" o:spid="_x0000_s1028" type="#_x0000_t32" style="position:absolute;left:1882;top:3374;width:235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EfssMIAAADbAAAADwAAAAAAAAAAAAAA&#10;AAChAgAAZHJzL2Rvd25yZXYueG1sUEsFBgAAAAAEAAQA+QAAAJADAAAAAA==&#10;"/>
                <v:shape id="AutoShape 67" o:spid="_x0000_s1029" type="#_x0000_t32" style="position:absolute;left:6839;top:2852;width:987;height:429;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FLAMMAAADbAAAADwAAAGRycy9kb3ducmV2LnhtbESPzWrDMBCE74W8g9hAb40cY0zjRgmh&#10;pVBCLvk59LhYG9nEWhlrm7hvXwUCPQ4z8w2zXI++U1caYhvYwHyWgSKug23ZGTgdP19eQUVBttgF&#10;JgO/FGG9mjwtsbLhxnu6HsSpBOFYoYFGpK+0jnVDHuMs9MTJO4fBoyQ5OG0HvCW473SeZaX22HJa&#10;aLCn94bqy+HHG/g++d0iLz68K9xR9kLbNi9KY56n4+YNlNAo/+FH+8saKHO4f0k/QK/+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rRSwDDAAAA2wAAAA8AAAAAAAAAAAAA&#10;AAAAoQIAAGRycy9kb3ducmV2LnhtbFBLBQYAAAAABAAEAPkAAACRAwAAAAA=&#10;">
                  <v:stroke endarrow="block"/>
                </v:shape>
                <v:shape id="AutoShape 68" o:spid="_x0000_s1030" type="#_x0000_t32" style="position:absolute;left:7826;top:3374;width:235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PZ11zDAAAA2wAAAA8AAAAAAAAAAAAA&#10;AAAAoQIAAGRycy9kb3ducmV2LnhtbFBLBQYAAAAABAAEAPkAAACRAwAAAAA=&#10;"/>
                <v:shape id="AutoShape 69" o:spid="_x0000_s1031" type="#_x0000_t32" style="position:absolute;left:7174;top:2338;width:860;height:103;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nR278MAAADbAAAADwAAAGRycy9kb3ducmV2LnhtbESPzWrDMBCE74W+g9hCbo1cY0zjRAkl&#10;oRBKL/k55LhYG9nEWhlrmzhvHxUKPQ4z8w2zWI2+U1caYhvYwNs0A0VcB9uyM3A8fL6+g4qCbLEL&#10;TAbuFGG1fH5aYGXDjXd03YtTCcKxQgONSF9pHeuGPMZp6ImTdw6DR0lycNoOeEtw3+k8y0rtseW0&#10;0GBP64bqy/7HGzgd/fcsLzbeFe4gO6GvNi9KYyYv48cclNAo/+G/9tYaKAv4/ZJ+gF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p0du/DAAAA2wAAAA8AAAAAAAAAAAAA&#10;AAAAoQIAAGRycy9kb3ducmV2LnhtbFBLBQYAAAAABAAEAPkAAACRAwAAAAA=&#10;">
                  <v:stroke endarrow="block"/>
                </v:shape>
                <v:shape id="AutoShape 70" o:spid="_x0000_s1032" type="#_x0000_t32" style="position:absolute;left:8066;top:2552;width:235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3zqs8MAAADbAAAADwAAAGRycy9kb3ducmV2LnhtbESPQYvCMBSE74L/ITzBi6xpBUW6RpGF&#10;hcXDgtqDx0fybIvNS02ytfvvNwuCx2FmvmE2u8G2oicfGscK8nkGglg703CloDx/vq1BhIhssHVM&#10;Cn4pwG47Hm2wMO7BR+pPsRIJwqFABXWMXSFl0DVZDHPXESfv6rzFmKSvpPH4SHDbykWWraTFhtNC&#10;jR191KRvpx+roDmU32U/u0ev14f84vNwvrRaqelk2L+DiDTEV/jZ/jIKVkv4/5J+gN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N86rPDAAAA2wAAAA8AAAAAAAAAAAAA&#10;AAAAoQIAAGRycy9kb3ducmV2LnhtbFBLBQYAAAAABAAEAPkAAACRAwAAAAA=&#10;"/>
              </v:group>
            </w:pict>
          </mc:Fallback>
        </mc:AlternateContent>
      </w:r>
      <w:r w:rsidRPr="00DB154C">
        <w:rPr>
          <w:sz w:val="96"/>
          <w:szCs w:val="96"/>
        </w:rPr>
        <w:t>1s</w:t>
      </w:r>
      <w:r w:rsidRPr="00DB154C">
        <w:rPr>
          <w:sz w:val="96"/>
          <w:szCs w:val="96"/>
          <w:vertAlign w:val="superscript"/>
        </w:rPr>
        <w:t>2</w:t>
      </w:r>
    </w:p>
    <w:p w14:paraId="4D2EE4EF" w14:textId="77777777" w:rsidR="009F603B" w:rsidRDefault="009F603B" w:rsidP="009F603B">
      <w:pPr>
        <w:pStyle w:val="NoSpacing"/>
      </w:pPr>
    </w:p>
    <w:p w14:paraId="1B117F31" w14:textId="77777777" w:rsidR="009F603B" w:rsidRDefault="009F603B" w:rsidP="009F603B">
      <w:pPr>
        <w:pStyle w:val="NoSpacing"/>
      </w:pPr>
    </w:p>
    <w:p w14:paraId="09493087" w14:textId="77777777" w:rsidR="009F603B" w:rsidRPr="00DB154C" w:rsidRDefault="009F603B" w:rsidP="009F603B">
      <w:pPr>
        <w:pStyle w:val="NoSpacing"/>
      </w:pPr>
    </w:p>
    <w:p w14:paraId="57D76795" w14:textId="77777777" w:rsidR="009F603B" w:rsidRDefault="009F603B" w:rsidP="009F603B">
      <w:pPr>
        <w:pStyle w:val="NoSpacing"/>
        <w:numPr>
          <w:ilvl w:val="0"/>
          <w:numId w:val="13"/>
        </w:numPr>
      </w:pPr>
      <w:r>
        <w:rPr>
          <w:b/>
        </w:rPr>
        <w:t xml:space="preserve">Instructions: </w:t>
      </w:r>
      <w:r>
        <w:t>Write the electron configuration and orbital configuration of each of the following</w:t>
      </w:r>
    </w:p>
    <w:p w14:paraId="7DADB656" w14:textId="77777777" w:rsidR="009F603B" w:rsidRDefault="009F603B" w:rsidP="009F603B">
      <w:pPr>
        <w:pStyle w:val="NoSpacing"/>
        <w:ind w:left="720"/>
      </w:pPr>
    </w:p>
    <w:tbl>
      <w:tblPr>
        <w:tblStyle w:val="TableGrid"/>
        <w:tblW w:w="8730" w:type="dxa"/>
        <w:tblInd w:w="738" w:type="dxa"/>
        <w:tblLook w:val="04A0" w:firstRow="1" w:lastRow="0" w:firstColumn="1" w:lastColumn="0" w:noHBand="0" w:noVBand="1"/>
      </w:tblPr>
      <w:tblGrid>
        <w:gridCol w:w="1377"/>
        <w:gridCol w:w="2673"/>
        <w:gridCol w:w="4680"/>
      </w:tblGrid>
      <w:tr w:rsidR="009F603B" w14:paraId="71709598" w14:textId="77777777" w:rsidTr="009F603B">
        <w:tc>
          <w:tcPr>
            <w:tcW w:w="1280" w:type="dxa"/>
          </w:tcPr>
          <w:p w14:paraId="0C390113" w14:textId="77777777" w:rsidR="009F603B" w:rsidRDefault="009F603B" w:rsidP="009F603B">
            <w:pPr>
              <w:pStyle w:val="NoSpacing"/>
            </w:pPr>
          </w:p>
        </w:tc>
        <w:tc>
          <w:tcPr>
            <w:tcW w:w="2698" w:type="dxa"/>
          </w:tcPr>
          <w:p w14:paraId="01EAE4E3" w14:textId="77777777" w:rsidR="009F603B" w:rsidRPr="007A75C7" w:rsidRDefault="009F603B" w:rsidP="009F603B">
            <w:pPr>
              <w:pStyle w:val="NoSpacing"/>
              <w:jc w:val="center"/>
              <w:rPr>
                <w:b/>
              </w:rPr>
            </w:pPr>
            <w:r>
              <w:rPr>
                <w:b/>
              </w:rPr>
              <w:t>Electron Configuration</w:t>
            </w:r>
          </w:p>
        </w:tc>
        <w:tc>
          <w:tcPr>
            <w:tcW w:w="4752" w:type="dxa"/>
          </w:tcPr>
          <w:p w14:paraId="2B5B87AC" w14:textId="77777777" w:rsidR="009F603B" w:rsidRPr="007A75C7" w:rsidRDefault="009F603B" w:rsidP="009F603B">
            <w:pPr>
              <w:pStyle w:val="NoSpacing"/>
              <w:jc w:val="center"/>
              <w:rPr>
                <w:b/>
              </w:rPr>
            </w:pPr>
            <w:r>
              <w:rPr>
                <w:b/>
              </w:rPr>
              <w:t>Orbital Configuration</w:t>
            </w:r>
          </w:p>
        </w:tc>
      </w:tr>
      <w:tr w:rsidR="009F603B" w14:paraId="58F459CD" w14:textId="77777777" w:rsidTr="009F603B">
        <w:trPr>
          <w:trHeight w:val="432"/>
        </w:trPr>
        <w:tc>
          <w:tcPr>
            <w:tcW w:w="1280" w:type="dxa"/>
            <w:vAlign w:val="center"/>
          </w:tcPr>
          <w:p w14:paraId="0727DD56" w14:textId="77777777" w:rsidR="009F603B" w:rsidRDefault="009F603B" w:rsidP="009F603B">
            <w:pPr>
              <w:pStyle w:val="NoSpacing"/>
              <w:jc w:val="center"/>
            </w:pPr>
            <w:r>
              <w:t>Helium</w:t>
            </w:r>
          </w:p>
        </w:tc>
        <w:tc>
          <w:tcPr>
            <w:tcW w:w="2698" w:type="dxa"/>
          </w:tcPr>
          <w:p w14:paraId="1F62DC20" w14:textId="77777777" w:rsidR="009F603B" w:rsidRDefault="009F603B" w:rsidP="009F603B">
            <w:pPr>
              <w:pStyle w:val="NoSpacing"/>
            </w:pPr>
          </w:p>
        </w:tc>
        <w:tc>
          <w:tcPr>
            <w:tcW w:w="4752" w:type="dxa"/>
          </w:tcPr>
          <w:p w14:paraId="2EA36DBA" w14:textId="77777777" w:rsidR="009F603B" w:rsidRDefault="009F603B" w:rsidP="009F603B">
            <w:pPr>
              <w:pStyle w:val="NoSpacing"/>
            </w:pPr>
          </w:p>
          <w:p w14:paraId="4EB53197" w14:textId="77777777" w:rsidR="009F603B" w:rsidRDefault="009F603B" w:rsidP="009F603B">
            <w:pPr>
              <w:pStyle w:val="NoSpacing"/>
            </w:pPr>
          </w:p>
          <w:p w14:paraId="183C5077" w14:textId="77777777" w:rsidR="009F603B" w:rsidRDefault="009F603B" w:rsidP="009F603B">
            <w:pPr>
              <w:pStyle w:val="NoSpacing"/>
            </w:pPr>
          </w:p>
          <w:p w14:paraId="5CE79A34" w14:textId="77777777" w:rsidR="009F603B" w:rsidRDefault="009F603B" w:rsidP="009F603B">
            <w:pPr>
              <w:pStyle w:val="NoSpacing"/>
            </w:pPr>
          </w:p>
          <w:p w14:paraId="3C13A6D7" w14:textId="77777777" w:rsidR="009F603B" w:rsidRDefault="009F603B" w:rsidP="009F603B">
            <w:pPr>
              <w:pStyle w:val="NoSpacing"/>
            </w:pPr>
          </w:p>
        </w:tc>
      </w:tr>
      <w:tr w:rsidR="009F603B" w14:paraId="3F925690" w14:textId="77777777" w:rsidTr="009F603B">
        <w:trPr>
          <w:trHeight w:val="432"/>
        </w:trPr>
        <w:tc>
          <w:tcPr>
            <w:tcW w:w="1280" w:type="dxa"/>
            <w:vAlign w:val="center"/>
          </w:tcPr>
          <w:p w14:paraId="3125E331" w14:textId="77777777" w:rsidR="009F603B" w:rsidRDefault="009F603B" w:rsidP="009F603B">
            <w:pPr>
              <w:pStyle w:val="NoSpacing"/>
              <w:jc w:val="center"/>
            </w:pPr>
            <w:r>
              <w:t>Hydrogen</w:t>
            </w:r>
          </w:p>
        </w:tc>
        <w:tc>
          <w:tcPr>
            <w:tcW w:w="2698" w:type="dxa"/>
          </w:tcPr>
          <w:p w14:paraId="1589A0DA" w14:textId="77777777" w:rsidR="009F603B" w:rsidRDefault="009F603B" w:rsidP="009F603B">
            <w:pPr>
              <w:pStyle w:val="NoSpacing"/>
            </w:pPr>
          </w:p>
        </w:tc>
        <w:tc>
          <w:tcPr>
            <w:tcW w:w="4752" w:type="dxa"/>
          </w:tcPr>
          <w:p w14:paraId="5BEC7AB3" w14:textId="77777777" w:rsidR="009F603B" w:rsidRDefault="009F603B" w:rsidP="009F603B">
            <w:pPr>
              <w:pStyle w:val="NoSpacing"/>
            </w:pPr>
          </w:p>
          <w:p w14:paraId="1A2C0503" w14:textId="77777777" w:rsidR="009F603B" w:rsidRDefault="009F603B" w:rsidP="009F603B">
            <w:pPr>
              <w:pStyle w:val="NoSpacing"/>
            </w:pPr>
          </w:p>
          <w:p w14:paraId="25C911B8" w14:textId="77777777" w:rsidR="009F603B" w:rsidRDefault="009F603B" w:rsidP="009F603B">
            <w:pPr>
              <w:pStyle w:val="NoSpacing"/>
            </w:pPr>
          </w:p>
          <w:p w14:paraId="2DB97A37" w14:textId="77777777" w:rsidR="009F603B" w:rsidRDefault="009F603B" w:rsidP="009F603B">
            <w:pPr>
              <w:pStyle w:val="NoSpacing"/>
            </w:pPr>
          </w:p>
        </w:tc>
      </w:tr>
      <w:tr w:rsidR="009F603B" w14:paraId="3527CF74" w14:textId="77777777" w:rsidTr="009F603B">
        <w:trPr>
          <w:trHeight w:val="432"/>
        </w:trPr>
        <w:tc>
          <w:tcPr>
            <w:tcW w:w="1280" w:type="dxa"/>
            <w:vAlign w:val="center"/>
          </w:tcPr>
          <w:p w14:paraId="6C0FB032" w14:textId="77777777" w:rsidR="009F603B" w:rsidRDefault="009F603B" w:rsidP="009F603B">
            <w:pPr>
              <w:pStyle w:val="NoSpacing"/>
              <w:jc w:val="center"/>
            </w:pPr>
            <w:r>
              <w:t>Carbon</w:t>
            </w:r>
          </w:p>
        </w:tc>
        <w:tc>
          <w:tcPr>
            <w:tcW w:w="2698" w:type="dxa"/>
          </w:tcPr>
          <w:p w14:paraId="30E75EDC" w14:textId="77777777" w:rsidR="009F603B" w:rsidRDefault="009F603B" w:rsidP="009F603B">
            <w:pPr>
              <w:pStyle w:val="NoSpacing"/>
            </w:pPr>
          </w:p>
        </w:tc>
        <w:tc>
          <w:tcPr>
            <w:tcW w:w="4752" w:type="dxa"/>
          </w:tcPr>
          <w:p w14:paraId="372ED897" w14:textId="77777777" w:rsidR="009F603B" w:rsidRDefault="009F603B" w:rsidP="009F603B">
            <w:pPr>
              <w:pStyle w:val="NoSpacing"/>
            </w:pPr>
          </w:p>
          <w:p w14:paraId="1B37FB50" w14:textId="77777777" w:rsidR="009F603B" w:rsidRDefault="009F603B" w:rsidP="009F603B">
            <w:pPr>
              <w:pStyle w:val="NoSpacing"/>
            </w:pPr>
          </w:p>
          <w:p w14:paraId="4DB0F977" w14:textId="77777777" w:rsidR="009F603B" w:rsidRDefault="009F603B" w:rsidP="009F603B">
            <w:pPr>
              <w:pStyle w:val="NoSpacing"/>
            </w:pPr>
          </w:p>
          <w:p w14:paraId="195F1610" w14:textId="77777777" w:rsidR="009F603B" w:rsidRDefault="009F603B" w:rsidP="009F603B">
            <w:pPr>
              <w:pStyle w:val="NoSpacing"/>
            </w:pPr>
          </w:p>
          <w:p w14:paraId="6FDE1064" w14:textId="77777777" w:rsidR="009F603B" w:rsidRDefault="009F603B" w:rsidP="009F603B">
            <w:pPr>
              <w:pStyle w:val="NoSpacing"/>
            </w:pPr>
          </w:p>
        </w:tc>
      </w:tr>
      <w:tr w:rsidR="009F603B" w14:paraId="44BA9009" w14:textId="77777777" w:rsidTr="009F603B">
        <w:trPr>
          <w:trHeight w:val="432"/>
        </w:trPr>
        <w:tc>
          <w:tcPr>
            <w:tcW w:w="1280" w:type="dxa"/>
            <w:vAlign w:val="center"/>
          </w:tcPr>
          <w:p w14:paraId="534E6A2F" w14:textId="77777777" w:rsidR="009F603B" w:rsidRDefault="009F603B" w:rsidP="009F603B">
            <w:pPr>
              <w:pStyle w:val="NoSpacing"/>
              <w:jc w:val="center"/>
            </w:pPr>
            <w:r>
              <w:t>Oxygen</w:t>
            </w:r>
          </w:p>
        </w:tc>
        <w:tc>
          <w:tcPr>
            <w:tcW w:w="2698" w:type="dxa"/>
          </w:tcPr>
          <w:p w14:paraId="024C6D23" w14:textId="77777777" w:rsidR="009F603B" w:rsidRDefault="009F603B" w:rsidP="009F603B">
            <w:pPr>
              <w:pStyle w:val="NoSpacing"/>
            </w:pPr>
          </w:p>
        </w:tc>
        <w:tc>
          <w:tcPr>
            <w:tcW w:w="4752" w:type="dxa"/>
          </w:tcPr>
          <w:p w14:paraId="490385F2" w14:textId="77777777" w:rsidR="009F603B" w:rsidRDefault="009F603B" w:rsidP="009F603B">
            <w:pPr>
              <w:pStyle w:val="NoSpacing"/>
            </w:pPr>
          </w:p>
          <w:p w14:paraId="27367188" w14:textId="77777777" w:rsidR="009F603B" w:rsidRDefault="009F603B" w:rsidP="009F603B">
            <w:pPr>
              <w:pStyle w:val="NoSpacing"/>
            </w:pPr>
          </w:p>
          <w:p w14:paraId="6EAE2600" w14:textId="77777777" w:rsidR="009F603B" w:rsidRDefault="009F603B" w:rsidP="009F603B">
            <w:pPr>
              <w:pStyle w:val="NoSpacing"/>
            </w:pPr>
          </w:p>
          <w:p w14:paraId="29F4C5AA" w14:textId="77777777" w:rsidR="009F603B" w:rsidRDefault="009F603B" w:rsidP="009F603B">
            <w:pPr>
              <w:pStyle w:val="NoSpacing"/>
            </w:pPr>
          </w:p>
          <w:p w14:paraId="2E4FC162" w14:textId="77777777" w:rsidR="009F603B" w:rsidRDefault="009F603B" w:rsidP="009F603B">
            <w:pPr>
              <w:pStyle w:val="NoSpacing"/>
            </w:pPr>
          </w:p>
        </w:tc>
      </w:tr>
      <w:tr w:rsidR="009F603B" w14:paraId="52F7DFB4" w14:textId="77777777" w:rsidTr="009F603B">
        <w:trPr>
          <w:trHeight w:val="432"/>
        </w:trPr>
        <w:tc>
          <w:tcPr>
            <w:tcW w:w="1280" w:type="dxa"/>
            <w:vAlign w:val="center"/>
          </w:tcPr>
          <w:p w14:paraId="44349564" w14:textId="77777777" w:rsidR="009F603B" w:rsidRDefault="009F603B" w:rsidP="009F603B">
            <w:pPr>
              <w:pStyle w:val="NoSpacing"/>
              <w:jc w:val="center"/>
            </w:pPr>
            <w:r>
              <w:t>Aluminum</w:t>
            </w:r>
          </w:p>
        </w:tc>
        <w:tc>
          <w:tcPr>
            <w:tcW w:w="2698" w:type="dxa"/>
          </w:tcPr>
          <w:p w14:paraId="3053FB4A" w14:textId="77777777" w:rsidR="009F603B" w:rsidRDefault="009F603B" w:rsidP="009F603B">
            <w:pPr>
              <w:pStyle w:val="NoSpacing"/>
            </w:pPr>
          </w:p>
        </w:tc>
        <w:tc>
          <w:tcPr>
            <w:tcW w:w="4752" w:type="dxa"/>
          </w:tcPr>
          <w:p w14:paraId="20DC172F" w14:textId="77777777" w:rsidR="009F603B" w:rsidRDefault="009F603B" w:rsidP="009F603B">
            <w:pPr>
              <w:pStyle w:val="NoSpacing"/>
            </w:pPr>
          </w:p>
          <w:p w14:paraId="36721C9F" w14:textId="77777777" w:rsidR="009F603B" w:rsidRDefault="009F603B" w:rsidP="009F603B">
            <w:pPr>
              <w:pStyle w:val="NoSpacing"/>
            </w:pPr>
          </w:p>
          <w:p w14:paraId="52C0E297" w14:textId="77777777" w:rsidR="009F603B" w:rsidRDefault="009F603B" w:rsidP="009F603B">
            <w:pPr>
              <w:pStyle w:val="NoSpacing"/>
            </w:pPr>
          </w:p>
          <w:p w14:paraId="4CC1AB19" w14:textId="77777777" w:rsidR="009F603B" w:rsidRDefault="009F603B" w:rsidP="009F603B">
            <w:pPr>
              <w:pStyle w:val="NoSpacing"/>
            </w:pPr>
          </w:p>
          <w:p w14:paraId="3CCDBBAB" w14:textId="77777777" w:rsidR="009F603B" w:rsidRDefault="009F603B" w:rsidP="009F603B">
            <w:pPr>
              <w:pStyle w:val="NoSpacing"/>
            </w:pPr>
          </w:p>
          <w:p w14:paraId="3BA563F1" w14:textId="77777777" w:rsidR="009F603B" w:rsidRDefault="009F603B" w:rsidP="009F603B">
            <w:pPr>
              <w:pStyle w:val="NoSpacing"/>
            </w:pPr>
          </w:p>
        </w:tc>
      </w:tr>
      <w:tr w:rsidR="009F603B" w14:paraId="3FBC8E53" w14:textId="77777777" w:rsidTr="009F603B">
        <w:trPr>
          <w:trHeight w:val="432"/>
        </w:trPr>
        <w:tc>
          <w:tcPr>
            <w:tcW w:w="1280" w:type="dxa"/>
            <w:vAlign w:val="center"/>
          </w:tcPr>
          <w:p w14:paraId="0A4DDD5A" w14:textId="77777777" w:rsidR="009F603B" w:rsidRDefault="009F603B" w:rsidP="009F603B">
            <w:pPr>
              <w:pStyle w:val="NoSpacing"/>
              <w:jc w:val="center"/>
            </w:pPr>
            <w:r>
              <w:t>Chlorine</w:t>
            </w:r>
          </w:p>
        </w:tc>
        <w:tc>
          <w:tcPr>
            <w:tcW w:w="2698" w:type="dxa"/>
          </w:tcPr>
          <w:p w14:paraId="68317AD1" w14:textId="77777777" w:rsidR="009F603B" w:rsidRDefault="009F603B" w:rsidP="009F603B">
            <w:pPr>
              <w:pStyle w:val="NoSpacing"/>
            </w:pPr>
          </w:p>
        </w:tc>
        <w:tc>
          <w:tcPr>
            <w:tcW w:w="4752" w:type="dxa"/>
          </w:tcPr>
          <w:p w14:paraId="4D419BD0" w14:textId="77777777" w:rsidR="009F603B" w:rsidRDefault="009F603B" w:rsidP="009F603B">
            <w:pPr>
              <w:pStyle w:val="NoSpacing"/>
            </w:pPr>
          </w:p>
          <w:p w14:paraId="69034603" w14:textId="77777777" w:rsidR="009F603B" w:rsidRDefault="009F603B" w:rsidP="009F603B">
            <w:pPr>
              <w:pStyle w:val="NoSpacing"/>
            </w:pPr>
          </w:p>
          <w:p w14:paraId="3DA1DDEC" w14:textId="77777777" w:rsidR="009F603B" w:rsidRDefault="009F603B" w:rsidP="009F603B">
            <w:pPr>
              <w:pStyle w:val="NoSpacing"/>
            </w:pPr>
          </w:p>
          <w:p w14:paraId="05CB71BE" w14:textId="77777777" w:rsidR="009F603B" w:rsidRDefault="009F603B" w:rsidP="009F603B">
            <w:pPr>
              <w:pStyle w:val="NoSpacing"/>
            </w:pPr>
          </w:p>
          <w:p w14:paraId="68D732AE" w14:textId="77777777" w:rsidR="009F603B" w:rsidRDefault="009F603B" w:rsidP="009F603B">
            <w:pPr>
              <w:pStyle w:val="NoSpacing"/>
            </w:pPr>
          </w:p>
          <w:p w14:paraId="22C020F1" w14:textId="77777777" w:rsidR="009F603B" w:rsidRDefault="009F603B" w:rsidP="009F603B">
            <w:pPr>
              <w:pStyle w:val="NoSpacing"/>
            </w:pPr>
          </w:p>
        </w:tc>
      </w:tr>
      <w:tr w:rsidR="009F603B" w14:paraId="247FFAFC" w14:textId="77777777" w:rsidTr="009F603B">
        <w:trPr>
          <w:trHeight w:val="432"/>
        </w:trPr>
        <w:tc>
          <w:tcPr>
            <w:tcW w:w="1280" w:type="dxa"/>
            <w:vAlign w:val="center"/>
          </w:tcPr>
          <w:p w14:paraId="3FACD8A6" w14:textId="77777777" w:rsidR="009F603B" w:rsidRDefault="009F603B" w:rsidP="009F603B">
            <w:pPr>
              <w:pStyle w:val="NoSpacing"/>
              <w:jc w:val="center"/>
            </w:pPr>
            <w:r>
              <w:t>Vanadium</w:t>
            </w:r>
          </w:p>
        </w:tc>
        <w:tc>
          <w:tcPr>
            <w:tcW w:w="2698" w:type="dxa"/>
          </w:tcPr>
          <w:p w14:paraId="6500319E" w14:textId="77777777" w:rsidR="009F603B" w:rsidRDefault="009F603B" w:rsidP="009F603B">
            <w:pPr>
              <w:pStyle w:val="NoSpacing"/>
            </w:pPr>
          </w:p>
        </w:tc>
        <w:tc>
          <w:tcPr>
            <w:tcW w:w="4752" w:type="dxa"/>
          </w:tcPr>
          <w:p w14:paraId="537C6805" w14:textId="77777777" w:rsidR="009F603B" w:rsidRDefault="009F603B" w:rsidP="009F603B">
            <w:pPr>
              <w:pStyle w:val="NoSpacing"/>
            </w:pPr>
          </w:p>
          <w:p w14:paraId="66AF57B0" w14:textId="77777777" w:rsidR="009F603B" w:rsidRDefault="009F603B" w:rsidP="009F603B">
            <w:pPr>
              <w:pStyle w:val="NoSpacing"/>
            </w:pPr>
          </w:p>
          <w:p w14:paraId="6FC3ECE7" w14:textId="77777777" w:rsidR="009F603B" w:rsidRDefault="009F603B" w:rsidP="009F603B">
            <w:pPr>
              <w:pStyle w:val="NoSpacing"/>
            </w:pPr>
          </w:p>
          <w:p w14:paraId="4A643E52" w14:textId="77777777" w:rsidR="009F603B" w:rsidRDefault="009F603B" w:rsidP="009F603B">
            <w:pPr>
              <w:pStyle w:val="NoSpacing"/>
            </w:pPr>
          </w:p>
          <w:p w14:paraId="02B7B8EB" w14:textId="77777777" w:rsidR="009F603B" w:rsidRDefault="009F603B" w:rsidP="009F603B">
            <w:pPr>
              <w:pStyle w:val="NoSpacing"/>
            </w:pPr>
          </w:p>
          <w:p w14:paraId="5D3DBCC7" w14:textId="77777777" w:rsidR="009F603B" w:rsidRDefault="009F603B" w:rsidP="009F603B">
            <w:pPr>
              <w:pStyle w:val="NoSpacing"/>
            </w:pPr>
          </w:p>
        </w:tc>
      </w:tr>
      <w:tr w:rsidR="009F603B" w14:paraId="5AEC9B46" w14:textId="77777777" w:rsidTr="009F603B">
        <w:trPr>
          <w:trHeight w:val="432"/>
        </w:trPr>
        <w:tc>
          <w:tcPr>
            <w:tcW w:w="1280" w:type="dxa"/>
            <w:vAlign w:val="center"/>
          </w:tcPr>
          <w:p w14:paraId="5CCC541C" w14:textId="77777777" w:rsidR="009F603B" w:rsidRDefault="009F603B" w:rsidP="009F603B">
            <w:pPr>
              <w:pStyle w:val="NoSpacing"/>
              <w:jc w:val="center"/>
            </w:pPr>
            <w:r>
              <w:t>Nickel</w:t>
            </w:r>
          </w:p>
        </w:tc>
        <w:tc>
          <w:tcPr>
            <w:tcW w:w="2698" w:type="dxa"/>
          </w:tcPr>
          <w:p w14:paraId="25C3A9B7" w14:textId="77777777" w:rsidR="009F603B" w:rsidRDefault="009F603B" w:rsidP="009F603B">
            <w:pPr>
              <w:pStyle w:val="NoSpacing"/>
            </w:pPr>
          </w:p>
        </w:tc>
        <w:tc>
          <w:tcPr>
            <w:tcW w:w="4752" w:type="dxa"/>
          </w:tcPr>
          <w:p w14:paraId="5E528867" w14:textId="77777777" w:rsidR="009F603B" w:rsidRDefault="009F603B" w:rsidP="009F603B">
            <w:pPr>
              <w:pStyle w:val="NoSpacing"/>
            </w:pPr>
          </w:p>
          <w:p w14:paraId="1F47B6BB" w14:textId="77777777" w:rsidR="009F603B" w:rsidRDefault="009F603B" w:rsidP="009F603B">
            <w:pPr>
              <w:pStyle w:val="NoSpacing"/>
            </w:pPr>
          </w:p>
          <w:p w14:paraId="1D39D936" w14:textId="77777777" w:rsidR="009F603B" w:rsidRDefault="009F603B" w:rsidP="009F603B">
            <w:pPr>
              <w:pStyle w:val="NoSpacing"/>
            </w:pPr>
          </w:p>
          <w:p w14:paraId="4F4EA5B6" w14:textId="77777777" w:rsidR="009F603B" w:rsidRDefault="009F603B" w:rsidP="009F603B">
            <w:pPr>
              <w:pStyle w:val="NoSpacing"/>
            </w:pPr>
          </w:p>
          <w:p w14:paraId="173820B2" w14:textId="77777777" w:rsidR="009F603B" w:rsidRDefault="009F603B" w:rsidP="009F603B">
            <w:pPr>
              <w:pStyle w:val="NoSpacing"/>
            </w:pPr>
          </w:p>
          <w:p w14:paraId="5F4AFD84" w14:textId="77777777" w:rsidR="009F603B" w:rsidRDefault="009F603B" w:rsidP="009F603B">
            <w:pPr>
              <w:pStyle w:val="NoSpacing"/>
            </w:pPr>
          </w:p>
        </w:tc>
      </w:tr>
      <w:tr w:rsidR="009F603B" w14:paraId="5E4B8D87" w14:textId="77777777" w:rsidTr="009F603B">
        <w:trPr>
          <w:trHeight w:val="432"/>
        </w:trPr>
        <w:tc>
          <w:tcPr>
            <w:tcW w:w="1280" w:type="dxa"/>
            <w:vAlign w:val="center"/>
          </w:tcPr>
          <w:p w14:paraId="420DC2F7" w14:textId="77777777" w:rsidR="009F603B" w:rsidRDefault="009F603B" w:rsidP="009F603B">
            <w:pPr>
              <w:pStyle w:val="NoSpacing"/>
              <w:jc w:val="center"/>
            </w:pPr>
            <w:r>
              <w:t>Calcium</w:t>
            </w:r>
          </w:p>
        </w:tc>
        <w:tc>
          <w:tcPr>
            <w:tcW w:w="2698" w:type="dxa"/>
          </w:tcPr>
          <w:p w14:paraId="24FD6535" w14:textId="77777777" w:rsidR="009F603B" w:rsidRDefault="009F603B" w:rsidP="009F603B">
            <w:pPr>
              <w:pStyle w:val="NoSpacing"/>
            </w:pPr>
          </w:p>
        </w:tc>
        <w:tc>
          <w:tcPr>
            <w:tcW w:w="4752" w:type="dxa"/>
          </w:tcPr>
          <w:p w14:paraId="2820762D" w14:textId="77777777" w:rsidR="009F603B" w:rsidRDefault="009F603B" w:rsidP="009F603B">
            <w:pPr>
              <w:pStyle w:val="NoSpacing"/>
            </w:pPr>
          </w:p>
          <w:p w14:paraId="0062609D" w14:textId="77777777" w:rsidR="009F603B" w:rsidRDefault="009F603B" w:rsidP="009F603B">
            <w:pPr>
              <w:pStyle w:val="NoSpacing"/>
            </w:pPr>
          </w:p>
          <w:p w14:paraId="5921065B" w14:textId="77777777" w:rsidR="009F603B" w:rsidRDefault="009F603B" w:rsidP="009F603B">
            <w:pPr>
              <w:pStyle w:val="NoSpacing"/>
            </w:pPr>
          </w:p>
          <w:p w14:paraId="62FDA80D" w14:textId="77777777" w:rsidR="009F603B" w:rsidRDefault="009F603B" w:rsidP="009F603B">
            <w:pPr>
              <w:pStyle w:val="NoSpacing"/>
            </w:pPr>
          </w:p>
          <w:p w14:paraId="3824DE87" w14:textId="77777777" w:rsidR="009F603B" w:rsidRDefault="009F603B" w:rsidP="009F603B">
            <w:pPr>
              <w:pStyle w:val="NoSpacing"/>
            </w:pPr>
          </w:p>
          <w:p w14:paraId="7979B8C8" w14:textId="77777777" w:rsidR="009F603B" w:rsidRDefault="009F603B" w:rsidP="009F603B">
            <w:pPr>
              <w:pStyle w:val="NoSpacing"/>
            </w:pPr>
          </w:p>
          <w:p w14:paraId="4DB2C565" w14:textId="77777777" w:rsidR="009F603B" w:rsidRDefault="009F603B" w:rsidP="009F603B">
            <w:pPr>
              <w:pStyle w:val="NoSpacing"/>
            </w:pPr>
          </w:p>
        </w:tc>
      </w:tr>
      <w:tr w:rsidR="009F603B" w14:paraId="01BB4F7E" w14:textId="77777777" w:rsidTr="009F603B">
        <w:trPr>
          <w:trHeight w:val="432"/>
        </w:trPr>
        <w:tc>
          <w:tcPr>
            <w:tcW w:w="1280" w:type="dxa"/>
            <w:vAlign w:val="center"/>
          </w:tcPr>
          <w:p w14:paraId="13816C15" w14:textId="77777777" w:rsidR="009F603B" w:rsidRDefault="009F603B" w:rsidP="009F603B">
            <w:pPr>
              <w:pStyle w:val="NoSpacing"/>
              <w:jc w:val="center"/>
            </w:pPr>
            <w:r>
              <w:t>Germanium</w:t>
            </w:r>
          </w:p>
        </w:tc>
        <w:tc>
          <w:tcPr>
            <w:tcW w:w="2698" w:type="dxa"/>
          </w:tcPr>
          <w:p w14:paraId="671C14A7" w14:textId="77777777" w:rsidR="009F603B" w:rsidRDefault="009F603B" w:rsidP="009F603B">
            <w:pPr>
              <w:pStyle w:val="NoSpacing"/>
            </w:pPr>
          </w:p>
        </w:tc>
        <w:tc>
          <w:tcPr>
            <w:tcW w:w="4752" w:type="dxa"/>
          </w:tcPr>
          <w:p w14:paraId="3B513F42" w14:textId="77777777" w:rsidR="009F603B" w:rsidRDefault="009F603B" w:rsidP="009F603B">
            <w:pPr>
              <w:pStyle w:val="NoSpacing"/>
            </w:pPr>
          </w:p>
          <w:p w14:paraId="36F492BB" w14:textId="77777777" w:rsidR="009F603B" w:rsidRDefault="009F603B" w:rsidP="009F603B">
            <w:pPr>
              <w:pStyle w:val="NoSpacing"/>
            </w:pPr>
          </w:p>
          <w:p w14:paraId="5FADDBE9" w14:textId="77777777" w:rsidR="009F603B" w:rsidRDefault="009F603B" w:rsidP="009F603B">
            <w:pPr>
              <w:pStyle w:val="NoSpacing"/>
            </w:pPr>
          </w:p>
          <w:p w14:paraId="2BDA5A87" w14:textId="77777777" w:rsidR="009F603B" w:rsidRDefault="009F603B" w:rsidP="009F603B">
            <w:pPr>
              <w:pStyle w:val="NoSpacing"/>
            </w:pPr>
          </w:p>
          <w:p w14:paraId="72CFC18F" w14:textId="77777777" w:rsidR="009F603B" w:rsidRDefault="009F603B" w:rsidP="009F603B">
            <w:pPr>
              <w:pStyle w:val="NoSpacing"/>
            </w:pPr>
          </w:p>
          <w:p w14:paraId="274186F5" w14:textId="77777777" w:rsidR="009F603B" w:rsidRDefault="009F603B" w:rsidP="009F603B">
            <w:pPr>
              <w:pStyle w:val="NoSpacing"/>
            </w:pPr>
          </w:p>
          <w:p w14:paraId="17E33029" w14:textId="77777777" w:rsidR="009F603B" w:rsidRDefault="009F603B" w:rsidP="009F603B">
            <w:pPr>
              <w:pStyle w:val="NoSpacing"/>
            </w:pPr>
          </w:p>
        </w:tc>
      </w:tr>
      <w:tr w:rsidR="009F603B" w14:paraId="393DC210" w14:textId="77777777" w:rsidTr="009F603B">
        <w:trPr>
          <w:trHeight w:val="432"/>
        </w:trPr>
        <w:tc>
          <w:tcPr>
            <w:tcW w:w="1280" w:type="dxa"/>
            <w:vAlign w:val="center"/>
          </w:tcPr>
          <w:p w14:paraId="09E549E7" w14:textId="77777777" w:rsidR="009F603B" w:rsidRDefault="009F603B" w:rsidP="009F603B">
            <w:pPr>
              <w:pStyle w:val="NoSpacing"/>
              <w:jc w:val="center"/>
            </w:pPr>
            <w:r>
              <w:t>Krypton</w:t>
            </w:r>
          </w:p>
        </w:tc>
        <w:tc>
          <w:tcPr>
            <w:tcW w:w="2698" w:type="dxa"/>
          </w:tcPr>
          <w:p w14:paraId="3C50CE14" w14:textId="77777777" w:rsidR="009F603B" w:rsidRDefault="009F603B" w:rsidP="009F603B">
            <w:pPr>
              <w:pStyle w:val="NoSpacing"/>
            </w:pPr>
          </w:p>
        </w:tc>
        <w:tc>
          <w:tcPr>
            <w:tcW w:w="4752" w:type="dxa"/>
          </w:tcPr>
          <w:p w14:paraId="02FEB7B7" w14:textId="77777777" w:rsidR="009F603B" w:rsidRDefault="009F603B" w:rsidP="009F603B">
            <w:pPr>
              <w:pStyle w:val="NoSpacing"/>
            </w:pPr>
          </w:p>
          <w:p w14:paraId="00DAA59A" w14:textId="77777777" w:rsidR="009F603B" w:rsidRDefault="009F603B" w:rsidP="009F603B">
            <w:pPr>
              <w:pStyle w:val="NoSpacing"/>
            </w:pPr>
          </w:p>
          <w:p w14:paraId="5F0FA850" w14:textId="77777777" w:rsidR="009F603B" w:rsidRDefault="009F603B" w:rsidP="009F603B">
            <w:pPr>
              <w:pStyle w:val="NoSpacing"/>
            </w:pPr>
          </w:p>
          <w:p w14:paraId="76B8EBB5" w14:textId="77777777" w:rsidR="009F603B" w:rsidRDefault="009F603B" w:rsidP="009F603B">
            <w:pPr>
              <w:pStyle w:val="NoSpacing"/>
            </w:pPr>
          </w:p>
          <w:p w14:paraId="2F376602" w14:textId="77777777" w:rsidR="009F603B" w:rsidRDefault="009F603B" w:rsidP="009F603B">
            <w:pPr>
              <w:pStyle w:val="NoSpacing"/>
            </w:pPr>
          </w:p>
          <w:p w14:paraId="7B5119E3" w14:textId="77777777" w:rsidR="009F603B" w:rsidRDefault="009F603B" w:rsidP="009F603B">
            <w:pPr>
              <w:pStyle w:val="NoSpacing"/>
            </w:pPr>
          </w:p>
          <w:p w14:paraId="715B1E63" w14:textId="77777777" w:rsidR="009F603B" w:rsidRDefault="009F603B" w:rsidP="009F603B">
            <w:pPr>
              <w:pStyle w:val="NoSpacing"/>
            </w:pPr>
          </w:p>
          <w:p w14:paraId="4FA99ECB" w14:textId="77777777" w:rsidR="009F603B" w:rsidRDefault="009F603B" w:rsidP="009F603B">
            <w:pPr>
              <w:pStyle w:val="NoSpacing"/>
            </w:pPr>
          </w:p>
        </w:tc>
      </w:tr>
    </w:tbl>
    <w:p w14:paraId="114AC45F" w14:textId="77777777" w:rsidR="009F603B" w:rsidRDefault="009F603B" w:rsidP="009F603B">
      <w:pPr>
        <w:pStyle w:val="NoSpacing"/>
      </w:pPr>
    </w:p>
    <w:p w14:paraId="7C5C1AD8" w14:textId="77777777" w:rsidR="009F603B" w:rsidRDefault="009F603B" w:rsidP="009F603B">
      <w:pPr>
        <w:pStyle w:val="NoSpacing"/>
      </w:pPr>
    </w:p>
    <w:p w14:paraId="7C8D04C5" w14:textId="77777777" w:rsidR="00FB4994" w:rsidRDefault="00FB4994" w:rsidP="009F603B">
      <w:pPr>
        <w:pStyle w:val="NoSpacing"/>
      </w:pPr>
    </w:p>
    <w:p w14:paraId="2E2E2111" w14:textId="77777777" w:rsidR="00FB4994" w:rsidRDefault="00FB4994" w:rsidP="009F603B">
      <w:pPr>
        <w:pStyle w:val="NoSpacing"/>
      </w:pPr>
    </w:p>
    <w:p w14:paraId="4B669975" w14:textId="77777777" w:rsidR="00FB4994" w:rsidRDefault="00FB4994" w:rsidP="009F603B">
      <w:pPr>
        <w:pStyle w:val="NoSpacing"/>
      </w:pPr>
    </w:p>
    <w:p w14:paraId="3A1A06EE" w14:textId="77777777" w:rsidR="00FB4994" w:rsidRDefault="00FB4994" w:rsidP="009F603B">
      <w:pPr>
        <w:pStyle w:val="NoSpacing"/>
      </w:pPr>
    </w:p>
    <w:p w14:paraId="1388A1BE" w14:textId="77777777" w:rsidR="00FB4994" w:rsidRDefault="00FB4994" w:rsidP="009F603B">
      <w:pPr>
        <w:pStyle w:val="NoSpacing"/>
      </w:pPr>
    </w:p>
    <w:p w14:paraId="7BB1C239" w14:textId="77777777" w:rsidR="00FB4994" w:rsidRDefault="00FB4994" w:rsidP="009F603B">
      <w:pPr>
        <w:pStyle w:val="NoSpacing"/>
      </w:pPr>
    </w:p>
    <w:p w14:paraId="6D74FA7E" w14:textId="77777777" w:rsidR="00FB4994" w:rsidRDefault="00FB4994" w:rsidP="009F603B">
      <w:pPr>
        <w:pStyle w:val="NoSpacing"/>
      </w:pPr>
    </w:p>
    <w:p w14:paraId="3BBAA24B" w14:textId="77777777" w:rsidR="00FB4994" w:rsidRDefault="00FB4994" w:rsidP="009F603B">
      <w:pPr>
        <w:pStyle w:val="NoSpacing"/>
      </w:pPr>
    </w:p>
    <w:p w14:paraId="01F0EE18" w14:textId="77777777" w:rsidR="00FB4994" w:rsidRDefault="00FB4994" w:rsidP="009F603B">
      <w:pPr>
        <w:pStyle w:val="NoSpacing"/>
      </w:pPr>
    </w:p>
    <w:p w14:paraId="7C2551E3" w14:textId="77777777" w:rsidR="00332054" w:rsidRDefault="00332054" w:rsidP="009F603B">
      <w:pPr>
        <w:pStyle w:val="NoSpacing"/>
      </w:pPr>
    </w:p>
    <w:p w14:paraId="7644925C" w14:textId="77777777" w:rsidR="009F603B" w:rsidRDefault="009F603B" w:rsidP="000C36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snapToGrid w:val="0"/>
          <w:color w:val="000000"/>
        </w:rPr>
      </w:pPr>
    </w:p>
    <w:tbl>
      <w:tblPr>
        <w:tblW w:w="11091" w:type="dxa"/>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1091"/>
      </w:tblGrid>
      <w:tr w:rsidR="004E009D" w:rsidRPr="00DA1722" w14:paraId="42CC02FF" w14:textId="77777777" w:rsidTr="004E009D">
        <w:trPr>
          <w:trHeight w:val="356"/>
        </w:trPr>
        <w:tc>
          <w:tcPr>
            <w:tcW w:w="11091" w:type="dxa"/>
            <w:shd w:val="clear" w:color="auto" w:fill="D9D9D9"/>
          </w:tcPr>
          <w:p w14:paraId="602B7A7C" w14:textId="77777777" w:rsidR="004E009D" w:rsidRPr="00DA1722" w:rsidRDefault="004E009D" w:rsidP="004E009D">
            <w:pPr>
              <w:rPr>
                <w:rFonts w:ascii="Times New Roman" w:hAnsi="Times New Roman"/>
                <w:b/>
              </w:rPr>
            </w:pPr>
            <w:r w:rsidRPr="00DA1722">
              <w:rPr>
                <w:rFonts w:ascii="Times New Roman" w:hAnsi="Times New Roman"/>
                <w:b/>
              </w:rPr>
              <w:t>Date: _________________</w:t>
            </w:r>
          </w:p>
          <w:p w14:paraId="7F06CBF9" w14:textId="77777777" w:rsidR="004E009D" w:rsidRPr="00DA1722" w:rsidRDefault="004E009D" w:rsidP="004E009D">
            <w:pPr>
              <w:rPr>
                <w:rFonts w:ascii="Times New Roman" w:hAnsi="Times New Roman"/>
                <w:b/>
                <w:sz w:val="22"/>
              </w:rPr>
            </w:pPr>
            <w:r>
              <w:rPr>
                <w:rFonts w:ascii="Times New Roman" w:hAnsi="Times New Roman"/>
                <w:b/>
                <w:sz w:val="22"/>
              </w:rPr>
              <w:t xml:space="preserve">Objectives: 1) SWBAT list the four quantum numbers and describe their significance. </w:t>
            </w:r>
          </w:p>
        </w:tc>
      </w:tr>
      <w:tr w:rsidR="004E009D" w:rsidRPr="00DA1722" w14:paraId="1F3D75C9" w14:textId="77777777" w:rsidTr="004E009D">
        <w:trPr>
          <w:trHeight w:val="33"/>
        </w:trPr>
        <w:tc>
          <w:tcPr>
            <w:tcW w:w="11091" w:type="dxa"/>
            <w:shd w:val="clear" w:color="auto" w:fill="D9D9D9"/>
          </w:tcPr>
          <w:p w14:paraId="279BCE13" w14:textId="77777777" w:rsidR="004E009D" w:rsidRPr="00DA1722" w:rsidRDefault="004E009D" w:rsidP="004E009D">
            <w:pPr>
              <w:rPr>
                <w:rFonts w:ascii="Times New Roman" w:hAnsi="Times New Roman"/>
                <w:b/>
              </w:rPr>
            </w:pPr>
          </w:p>
        </w:tc>
      </w:tr>
    </w:tbl>
    <w:p w14:paraId="13DC736B" w14:textId="77777777" w:rsidR="004E009D" w:rsidRPr="00DA1722" w:rsidRDefault="004E009D" w:rsidP="004E009D">
      <w:pPr>
        <w:rPr>
          <w:rFonts w:ascii="Times New Roman" w:hAnsi="Times New Roman"/>
          <w:u w:val="single"/>
        </w:rPr>
      </w:pPr>
      <w:r w:rsidRPr="00DA1722">
        <w:rPr>
          <w:rFonts w:ascii="Times New Roman" w:hAnsi="Times New Roman"/>
          <w:u w:val="single"/>
        </w:rPr>
        <w:t>Class Notes:</w:t>
      </w:r>
    </w:p>
    <w:p w14:paraId="0B4489B8" w14:textId="77777777" w:rsidR="004E009D" w:rsidRPr="00DA1722" w:rsidRDefault="004E009D" w:rsidP="004E009D">
      <w:pPr>
        <w:jc w:val="center"/>
        <w:rPr>
          <w:rFonts w:ascii="Times New Roman" w:hAnsi="Times New Roman"/>
          <w:b/>
          <w:sz w:val="28"/>
          <w:szCs w:val="28"/>
        </w:rPr>
      </w:pPr>
      <w:r>
        <w:rPr>
          <w:rFonts w:ascii="Times New Roman" w:hAnsi="Times New Roman"/>
          <w:b/>
          <w:sz w:val="28"/>
          <w:szCs w:val="28"/>
        </w:rPr>
        <w:t>Quantum Model of the Atom and Quantum Numbers</w:t>
      </w:r>
    </w:p>
    <w:p w14:paraId="5F641402" w14:textId="77777777" w:rsidR="004E009D" w:rsidRPr="00DA1722" w:rsidRDefault="004E009D" w:rsidP="004E009D">
      <w:pPr>
        <w:jc w:val="center"/>
        <w:rPr>
          <w:rFonts w:ascii="Times New Roman" w:hAnsi="Times New Roman"/>
          <w:b/>
          <w:sz w:val="28"/>
          <w:szCs w:val="28"/>
        </w:rPr>
      </w:pPr>
    </w:p>
    <w:p w14:paraId="1D608B76" w14:textId="77777777" w:rsidR="004E009D" w:rsidRDefault="004E009D" w:rsidP="004E009D">
      <w:pPr>
        <w:rPr>
          <w:rFonts w:ascii="Times New Roman" w:hAnsi="Times New Roman"/>
        </w:rPr>
      </w:pPr>
      <w:r>
        <w:rPr>
          <w:rFonts w:ascii="Times New Roman" w:hAnsi="Times New Roman"/>
        </w:rPr>
        <w:t xml:space="preserve">Currently, chemists and physicists accept the quantum model of the atom. The Heisenberg uncertainty principle and the </w:t>
      </w:r>
      <w:proofErr w:type="spellStart"/>
      <w:r>
        <w:rPr>
          <w:rFonts w:ascii="Times New Roman" w:hAnsi="Times New Roman"/>
        </w:rPr>
        <w:t>Schroedinger</w:t>
      </w:r>
      <w:proofErr w:type="spellEnd"/>
      <w:r>
        <w:rPr>
          <w:rFonts w:ascii="Times New Roman" w:hAnsi="Times New Roman"/>
        </w:rPr>
        <w:t xml:space="preserve"> wave equation laid the foundation for modern quantum theory. </w:t>
      </w:r>
      <w:r>
        <w:rPr>
          <w:rFonts w:ascii="Times New Roman" w:hAnsi="Times New Roman"/>
          <w:b/>
          <w:i/>
        </w:rPr>
        <w:t>Quantum theory</w:t>
      </w:r>
      <w:r>
        <w:rPr>
          <w:rFonts w:ascii="Times New Roman" w:hAnsi="Times New Roman"/>
          <w:b/>
        </w:rPr>
        <w:t xml:space="preserve"> </w:t>
      </w:r>
      <w:r>
        <w:rPr>
          <w:rFonts w:ascii="Times New Roman" w:hAnsi="Times New Roman"/>
        </w:rPr>
        <w:t>describes mathematically the _________ ______________ of _____________ and other very small ___________.</w:t>
      </w:r>
    </w:p>
    <w:p w14:paraId="1BD2F593" w14:textId="77777777" w:rsidR="004E009D" w:rsidRDefault="004E009D" w:rsidP="004E009D">
      <w:pPr>
        <w:rPr>
          <w:rFonts w:ascii="Times New Roman" w:hAnsi="Times New Roman"/>
        </w:rPr>
      </w:pPr>
    </w:p>
    <w:p w14:paraId="0723DBBA" w14:textId="77777777" w:rsidR="004E009D" w:rsidRDefault="004E009D" w:rsidP="004E009D">
      <w:pPr>
        <w:rPr>
          <w:rFonts w:ascii="Times New Roman" w:hAnsi="Times New Roman"/>
        </w:rPr>
      </w:pPr>
      <w:r>
        <w:rPr>
          <w:rFonts w:ascii="Times New Roman" w:hAnsi="Times New Roman"/>
        </w:rPr>
        <w:t xml:space="preserve">Quantum numbers specify the ________________ of atomic __________ and the properties of ___________ in ____________. </w:t>
      </w:r>
    </w:p>
    <w:p w14:paraId="05B12173" w14:textId="77777777" w:rsidR="004E009D" w:rsidRDefault="004E009D" w:rsidP="004E009D">
      <w:pPr>
        <w:rPr>
          <w:rFonts w:ascii="Times New Roman" w:hAnsi="Times New Roman"/>
        </w:rPr>
      </w:pPr>
    </w:p>
    <w:p w14:paraId="775CF910" w14:textId="77777777" w:rsidR="004E009D" w:rsidRPr="000C361A" w:rsidRDefault="004E009D" w:rsidP="004E009D">
      <w:pPr>
        <w:rPr>
          <w:rFonts w:ascii="Times New Roman" w:hAnsi="Times New Roman"/>
        </w:rPr>
      </w:pPr>
      <w:r>
        <w:rPr>
          <w:rFonts w:ascii="Times New Roman" w:hAnsi="Times New Roman"/>
        </w:rPr>
        <w:t>Electrons are found in ____________________ according to quantum theory.</w:t>
      </w:r>
    </w:p>
    <w:p w14:paraId="44CBD52C" w14:textId="77777777" w:rsidR="004E009D" w:rsidRDefault="004E009D" w:rsidP="004E009D">
      <w:pPr>
        <w:pStyle w:val="NoSpacing"/>
        <w:jc w:val="center"/>
        <w:rPr>
          <w:rFonts w:ascii="Times New Roman" w:hAnsi="Times New Roman"/>
          <w:snapToGrid w:val="0"/>
          <w:color w:val="000000"/>
        </w:rPr>
      </w:pPr>
    </w:p>
    <w:p w14:paraId="5ABDC449" w14:textId="77777777" w:rsidR="004E009D" w:rsidRDefault="004E009D" w:rsidP="004E009D">
      <w:pPr>
        <w:pStyle w:val="NoSpacing"/>
        <w:jc w:val="center"/>
        <w:rPr>
          <w:rFonts w:ascii="Times New Roman" w:hAnsi="Times New Roman"/>
          <w:snapToGrid w:val="0"/>
          <w:color w:val="000000"/>
        </w:rPr>
      </w:pPr>
      <w:r w:rsidRPr="00E82AEA">
        <w:rPr>
          <w:rFonts w:ascii="Times New Roman" w:hAnsi="Times New Roman"/>
          <w:noProof/>
          <w:snapToGrid w:val="0"/>
          <w:color w:val="000000"/>
        </w:rPr>
        <w:drawing>
          <wp:inline distT="0" distB="0" distL="0" distR="0" wp14:anchorId="18513E56" wp14:editId="7FD122B5">
            <wp:extent cx="2712173" cy="1187434"/>
            <wp:effectExtent l="0" t="0" r="0" b="6985"/>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stretch>
                      <a:fillRect/>
                    </a:stretch>
                  </pic:blipFill>
                  <pic:spPr>
                    <a:xfrm>
                      <a:off x="0" y="0"/>
                      <a:ext cx="2713124" cy="1187850"/>
                    </a:xfrm>
                    <a:prstGeom prst="rect">
                      <a:avLst/>
                    </a:prstGeom>
                  </pic:spPr>
                </pic:pic>
              </a:graphicData>
            </a:graphic>
          </wp:inline>
        </w:drawing>
      </w:r>
    </w:p>
    <w:tbl>
      <w:tblPr>
        <w:tblStyle w:val="TableGrid"/>
        <w:tblW w:w="10998" w:type="dxa"/>
        <w:tblLook w:val="04A0" w:firstRow="1" w:lastRow="0" w:firstColumn="1" w:lastColumn="0" w:noHBand="0" w:noVBand="1"/>
      </w:tblPr>
      <w:tblGrid>
        <w:gridCol w:w="1728"/>
        <w:gridCol w:w="3060"/>
        <w:gridCol w:w="2700"/>
        <w:gridCol w:w="3510"/>
      </w:tblGrid>
      <w:tr w:rsidR="004E009D" w14:paraId="46D6627F" w14:textId="77777777" w:rsidTr="004E009D">
        <w:tc>
          <w:tcPr>
            <w:tcW w:w="1728" w:type="dxa"/>
          </w:tcPr>
          <w:p w14:paraId="3D20136A" w14:textId="77777777" w:rsidR="004E009D" w:rsidRPr="00B27D3A" w:rsidRDefault="004E009D" w:rsidP="004E009D">
            <w:pPr>
              <w:pStyle w:val="NoSpacing"/>
              <w:jc w:val="center"/>
              <w:rPr>
                <w:rFonts w:ascii="Times New Roman" w:hAnsi="Times New Roman"/>
                <w:i/>
                <w:snapToGrid w:val="0"/>
                <w:color w:val="000000"/>
              </w:rPr>
            </w:pPr>
            <w:r w:rsidRPr="00B27D3A">
              <w:rPr>
                <w:rFonts w:ascii="Times New Roman" w:hAnsi="Times New Roman"/>
                <w:i/>
                <w:snapToGrid w:val="0"/>
                <w:color w:val="000000"/>
              </w:rPr>
              <w:t>Quantum Number</w:t>
            </w:r>
          </w:p>
        </w:tc>
        <w:tc>
          <w:tcPr>
            <w:tcW w:w="3060" w:type="dxa"/>
          </w:tcPr>
          <w:p w14:paraId="12959CC2" w14:textId="77777777" w:rsidR="004E009D" w:rsidRPr="00B27D3A" w:rsidRDefault="004E009D" w:rsidP="004E009D">
            <w:pPr>
              <w:pStyle w:val="NoSpacing"/>
              <w:jc w:val="center"/>
              <w:rPr>
                <w:rFonts w:ascii="Times New Roman" w:hAnsi="Times New Roman"/>
                <w:snapToGrid w:val="0"/>
                <w:color w:val="000000"/>
              </w:rPr>
            </w:pPr>
            <w:r>
              <w:rPr>
                <w:rFonts w:ascii="Times New Roman" w:hAnsi="Times New Roman"/>
                <w:snapToGrid w:val="0"/>
                <w:color w:val="000000"/>
              </w:rPr>
              <w:t>What It Tells You</w:t>
            </w:r>
          </w:p>
        </w:tc>
        <w:tc>
          <w:tcPr>
            <w:tcW w:w="2700" w:type="dxa"/>
          </w:tcPr>
          <w:p w14:paraId="10AB6A63" w14:textId="77777777" w:rsidR="004E009D" w:rsidRPr="00B27D3A" w:rsidRDefault="004E009D" w:rsidP="004E009D">
            <w:pPr>
              <w:pStyle w:val="NoSpacing"/>
              <w:jc w:val="center"/>
              <w:rPr>
                <w:rFonts w:ascii="Times New Roman" w:hAnsi="Times New Roman"/>
                <w:snapToGrid w:val="0"/>
                <w:color w:val="000000"/>
              </w:rPr>
            </w:pPr>
            <w:r w:rsidRPr="00B27D3A">
              <w:rPr>
                <w:rFonts w:ascii="Times New Roman" w:hAnsi="Times New Roman"/>
                <w:snapToGrid w:val="0"/>
                <w:color w:val="000000"/>
              </w:rPr>
              <w:t>Symbol</w:t>
            </w:r>
          </w:p>
        </w:tc>
        <w:tc>
          <w:tcPr>
            <w:tcW w:w="3510" w:type="dxa"/>
          </w:tcPr>
          <w:p w14:paraId="1B1D1C61" w14:textId="77777777" w:rsidR="004E009D" w:rsidRPr="00B27D3A" w:rsidRDefault="004E009D" w:rsidP="004E009D">
            <w:pPr>
              <w:pStyle w:val="NoSpacing"/>
              <w:jc w:val="center"/>
              <w:rPr>
                <w:rFonts w:ascii="Times New Roman" w:hAnsi="Times New Roman"/>
                <w:snapToGrid w:val="0"/>
                <w:color w:val="000000"/>
              </w:rPr>
            </w:pPr>
            <w:r w:rsidRPr="00B27D3A">
              <w:rPr>
                <w:rFonts w:ascii="Times New Roman" w:hAnsi="Times New Roman"/>
                <w:snapToGrid w:val="0"/>
                <w:color w:val="000000"/>
              </w:rPr>
              <w:t>Numerical Values</w:t>
            </w:r>
          </w:p>
        </w:tc>
      </w:tr>
      <w:tr w:rsidR="004E009D" w14:paraId="37FC1763" w14:textId="77777777" w:rsidTr="004E009D">
        <w:tc>
          <w:tcPr>
            <w:tcW w:w="1728" w:type="dxa"/>
          </w:tcPr>
          <w:p w14:paraId="298D70E3" w14:textId="77777777" w:rsidR="004E009D" w:rsidRDefault="004E009D" w:rsidP="004E009D">
            <w:pPr>
              <w:pStyle w:val="NoSpacing"/>
              <w:jc w:val="center"/>
              <w:rPr>
                <w:rFonts w:ascii="Times New Roman" w:hAnsi="Times New Roman"/>
                <w:snapToGrid w:val="0"/>
                <w:color w:val="000000"/>
              </w:rPr>
            </w:pPr>
            <w:r w:rsidRPr="00B27D3A">
              <w:rPr>
                <w:rFonts w:ascii="Times New Roman" w:hAnsi="Times New Roman"/>
                <w:b/>
                <w:snapToGrid w:val="0"/>
                <w:color w:val="000000"/>
              </w:rPr>
              <w:t xml:space="preserve">Principal </w:t>
            </w:r>
          </w:p>
        </w:tc>
        <w:tc>
          <w:tcPr>
            <w:tcW w:w="3060" w:type="dxa"/>
          </w:tcPr>
          <w:p w14:paraId="32308AA2" w14:textId="77777777" w:rsidR="004E009D" w:rsidRDefault="004E009D" w:rsidP="004E009D">
            <w:pPr>
              <w:pStyle w:val="NoSpacing"/>
              <w:jc w:val="center"/>
              <w:rPr>
                <w:rFonts w:ascii="Times New Roman" w:hAnsi="Times New Roman"/>
                <w:snapToGrid w:val="0"/>
                <w:color w:val="000000"/>
              </w:rPr>
            </w:pPr>
          </w:p>
          <w:p w14:paraId="0B433E59" w14:textId="77777777" w:rsidR="004E009D" w:rsidRDefault="004E009D" w:rsidP="004E009D">
            <w:pPr>
              <w:pStyle w:val="NoSpacing"/>
              <w:jc w:val="center"/>
              <w:rPr>
                <w:rFonts w:ascii="Times New Roman" w:hAnsi="Times New Roman"/>
                <w:snapToGrid w:val="0"/>
                <w:color w:val="000000"/>
              </w:rPr>
            </w:pPr>
          </w:p>
          <w:p w14:paraId="2DBB997A" w14:textId="77777777" w:rsidR="004E009D" w:rsidRDefault="004E009D" w:rsidP="004E009D">
            <w:pPr>
              <w:pStyle w:val="NoSpacing"/>
              <w:jc w:val="center"/>
              <w:rPr>
                <w:rFonts w:ascii="Times New Roman" w:hAnsi="Times New Roman"/>
                <w:snapToGrid w:val="0"/>
                <w:color w:val="000000"/>
              </w:rPr>
            </w:pPr>
          </w:p>
          <w:p w14:paraId="10FB9931" w14:textId="77777777" w:rsidR="004E009D" w:rsidRDefault="004E009D" w:rsidP="004E009D">
            <w:pPr>
              <w:pStyle w:val="NoSpacing"/>
              <w:jc w:val="center"/>
              <w:rPr>
                <w:rFonts w:ascii="Times New Roman" w:hAnsi="Times New Roman"/>
                <w:snapToGrid w:val="0"/>
                <w:color w:val="000000"/>
              </w:rPr>
            </w:pPr>
          </w:p>
          <w:p w14:paraId="1F30A54D" w14:textId="77777777" w:rsidR="004E009D" w:rsidRDefault="004E009D" w:rsidP="004E009D">
            <w:pPr>
              <w:pStyle w:val="NoSpacing"/>
              <w:jc w:val="center"/>
              <w:rPr>
                <w:rFonts w:ascii="Times New Roman" w:hAnsi="Times New Roman"/>
                <w:snapToGrid w:val="0"/>
                <w:color w:val="000000"/>
              </w:rPr>
            </w:pPr>
          </w:p>
          <w:p w14:paraId="28422CCD" w14:textId="77777777" w:rsidR="004E009D" w:rsidRDefault="004E009D" w:rsidP="004E009D">
            <w:pPr>
              <w:pStyle w:val="NoSpacing"/>
              <w:jc w:val="center"/>
              <w:rPr>
                <w:rFonts w:ascii="Times New Roman" w:hAnsi="Times New Roman"/>
                <w:snapToGrid w:val="0"/>
                <w:color w:val="000000"/>
              </w:rPr>
            </w:pPr>
          </w:p>
        </w:tc>
        <w:tc>
          <w:tcPr>
            <w:tcW w:w="2700" w:type="dxa"/>
          </w:tcPr>
          <w:p w14:paraId="0DBD864C" w14:textId="77777777" w:rsidR="004E009D" w:rsidRDefault="004E009D" w:rsidP="004E009D">
            <w:pPr>
              <w:pStyle w:val="NoSpacing"/>
              <w:jc w:val="center"/>
              <w:rPr>
                <w:rFonts w:ascii="Times New Roman" w:hAnsi="Times New Roman"/>
                <w:snapToGrid w:val="0"/>
                <w:color w:val="000000"/>
              </w:rPr>
            </w:pPr>
          </w:p>
        </w:tc>
        <w:tc>
          <w:tcPr>
            <w:tcW w:w="3510" w:type="dxa"/>
          </w:tcPr>
          <w:p w14:paraId="3AD5D293" w14:textId="77777777" w:rsidR="004E009D" w:rsidRDefault="004E009D" w:rsidP="004E009D">
            <w:pPr>
              <w:pStyle w:val="NoSpacing"/>
              <w:jc w:val="center"/>
              <w:rPr>
                <w:rFonts w:ascii="Times New Roman" w:hAnsi="Times New Roman"/>
                <w:snapToGrid w:val="0"/>
                <w:color w:val="000000"/>
              </w:rPr>
            </w:pPr>
          </w:p>
        </w:tc>
      </w:tr>
      <w:tr w:rsidR="004E009D" w14:paraId="379277D6" w14:textId="77777777" w:rsidTr="004E009D">
        <w:tc>
          <w:tcPr>
            <w:tcW w:w="1728" w:type="dxa"/>
          </w:tcPr>
          <w:p w14:paraId="5D19FD77" w14:textId="77777777" w:rsidR="004E009D" w:rsidRDefault="004E009D" w:rsidP="004E009D">
            <w:pPr>
              <w:pStyle w:val="NoSpacing"/>
              <w:jc w:val="center"/>
              <w:rPr>
                <w:rFonts w:ascii="Times New Roman" w:hAnsi="Times New Roman"/>
                <w:snapToGrid w:val="0"/>
                <w:color w:val="000000"/>
              </w:rPr>
            </w:pPr>
            <w:r w:rsidRPr="00B27D3A">
              <w:rPr>
                <w:rFonts w:ascii="Times New Roman" w:hAnsi="Times New Roman"/>
                <w:b/>
                <w:snapToGrid w:val="0"/>
                <w:color w:val="000000"/>
              </w:rPr>
              <w:t>Angular Momentum</w:t>
            </w:r>
          </w:p>
        </w:tc>
        <w:tc>
          <w:tcPr>
            <w:tcW w:w="3060" w:type="dxa"/>
          </w:tcPr>
          <w:p w14:paraId="491DA987" w14:textId="77777777" w:rsidR="004E009D" w:rsidRDefault="004E009D" w:rsidP="004E009D">
            <w:pPr>
              <w:pStyle w:val="NoSpacing"/>
              <w:jc w:val="center"/>
              <w:rPr>
                <w:rFonts w:ascii="Times New Roman" w:hAnsi="Times New Roman"/>
                <w:snapToGrid w:val="0"/>
                <w:color w:val="000000"/>
              </w:rPr>
            </w:pPr>
          </w:p>
        </w:tc>
        <w:tc>
          <w:tcPr>
            <w:tcW w:w="2700" w:type="dxa"/>
          </w:tcPr>
          <w:p w14:paraId="11FD7E15" w14:textId="77777777" w:rsidR="004E009D" w:rsidRDefault="004E009D" w:rsidP="004E009D">
            <w:pPr>
              <w:pStyle w:val="NoSpacing"/>
              <w:jc w:val="center"/>
              <w:rPr>
                <w:rFonts w:ascii="Times New Roman" w:hAnsi="Times New Roman"/>
                <w:snapToGrid w:val="0"/>
                <w:color w:val="000000"/>
              </w:rPr>
            </w:pPr>
          </w:p>
        </w:tc>
        <w:tc>
          <w:tcPr>
            <w:tcW w:w="3510" w:type="dxa"/>
          </w:tcPr>
          <w:p w14:paraId="44DA9D88" w14:textId="77777777" w:rsidR="004E009D" w:rsidRDefault="004E009D" w:rsidP="004E009D">
            <w:pPr>
              <w:pStyle w:val="NoSpacing"/>
              <w:jc w:val="center"/>
              <w:rPr>
                <w:rFonts w:ascii="Times New Roman" w:hAnsi="Times New Roman"/>
                <w:snapToGrid w:val="0"/>
                <w:color w:val="000000"/>
              </w:rPr>
            </w:pPr>
          </w:p>
          <w:p w14:paraId="11DA4333" w14:textId="77777777" w:rsidR="004E009D" w:rsidRDefault="004E009D" w:rsidP="004E009D">
            <w:pPr>
              <w:pStyle w:val="NoSpacing"/>
              <w:jc w:val="center"/>
              <w:rPr>
                <w:rFonts w:ascii="Times New Roman" w:hAnsi="Times New Roman"/>
                <w:snapToGrid w:val="0"/>
                <w:color w:val="000000"/>
              </w:rPr>
            </w:pPr>
          </w:p>
          <w:p w14:paraId="7D50B85E" w14:textId="77777777" w:rsidR="004E009D" w:rsidRDefault="004E009D" w:rsidP="004E009D">
            <w:pPr>
              <w:pStyle w:val="NoSpacing"/>
              <w:jc w:val="center"/>
              <w:rPr>
                <w:rFonts w:ascii="Times New Roman" w:hAnsi="Times New Roman"/>
                <w:snapToGrid w:val="0"/>
                <w:color w:val="000000"/>
              </w:rPr>
            </w:pPr>
          </w:p>
          <w:p w14:paraId="1CBDDADF" w14:textId="77777777" w:rsidR="004E009D" w:rsidRDefault="004E009D" w:rsidP="004E009D">
            <w:pPr>
              <w:pStyle w:val="NoSpacing"/>
              <w:jc w:val="center"/>
              <w:rPr>
                <w:rFonts w:ascii="Times New Roman" w:hAnsi="Times New Roman"/>
                <w:snapToGrid w:val="0"/>
                <w:color w:val="000000"/>
              </w:rPr>
            </w:pPr>
          </w:p>
          <w:p w14:paraId="3A826611" w14:textId="77777777" w:rsidR="004E009D" w:rsidRDefault="004E009D" w:rsidP="004E009D">
            <w:pPr>
              <w:pStyle w:val="NoSpacing"/>
              <w:jc w:val="center"/>
              <w:rPr>
                <w:rFonts w:ascii="Times New Roman" w:hAnsi="Times New Roman"/>
                <w:snapToGrid w:val="0"/>
                <w:color w:val="000000"/>
              </w:rPr>
            </w:pPr>
          </w:p>
        </w:tc>
      </w:tr>
      <w:tr w:rsidR="004E009D" w14:paraId="4D7916E0" w14:textId="77777777" w:rsidTr="004E009D">
        <w:tc>
          <w:tcPr>
            <w:tcW w:w="1728" w:type="dxa"/>
          </w:tcPr>
          <w:p w14:paraId="090C2888" w14:textId="77777777" w:rsidR="004E009D" w:rsidRDefault="004E009D" w:rsidP="004E009D">
            <w:pPr>
              <w:pStyle w:val="NoSpacing"/>
              <w:jc w:val="center"/>
              <w:rPr>
                <w:rFonts w:ascii="Times New Roman" w:hAnsi="Times New Roman"/>
                <w:snapToGrid w:val="0"/>
                <w:color w:val="000000"/>
              </w:rPr>
            </w:pPr>
            <w:r w:rsidRPr="00B27D3A">
              <w:rPr>
                <w:rFonts w:ascii="Times New Roman" w:hAnsi="Times New Roman"/>
                <w:b/>
                <w:snapToGrid w:val="0"/>
                <w:color w:val="000000"/>
              </w:rPr>
              <w:t>Magnetic</w:t>
            </w:r>
          </w:p>
        </w:tc>
        <w:tc>
          <w:tcPr>
            <w:tcW w:w="3060" w:type="dxa"/>
          </w:tcPr>
          <w:p w14:paraId="327BB070" w14:textId="77777777" w:rsidR="004E009D" w:rsidRDefault="004E009D" w:rsidP="004E009D">
            <w:pPr>
              <w:pStyle w:val="NoSpacing"/>
              <w:jc w:val="center"/>
              <w:rPr>
                <w:rFonts w:ascii="Times New Roman" w:hAnsi="Times New Roman"/>
                <w:snapToGrid w:val="0"/>
                <w:color w:val="000000"/>
              </w:rPr>
            </w:pPr>
          </w:p>
        </w:tc>
        <w:tc>
          <w:tcPr>
            <w:tcW w:w="2700" w:type="dxa"/>
          </w:tcPr>
          <w:p w14:paraId="4E2C9A05" w14:textId="77777777" w:rsidR="004E009D" w:rsidRDefault="004E009D" w:rsidP="004E009D">
            <w:pPr>
              <w:pStyle w:val="NoSpacing"/>
              <w:jc w:val="center"/>
              <w:rPr>
                <w:rFonts w:ascii="Times New Roman" w:hAnsi="Times New Roman"/>
                <w:snapToGrid w:val="0"/>
                <w:color w:val="000000"/>
              </w:rPr>
            </w:pPr>
          </w:p>
        </w:tc>
        <w:tc>
          <w:tcPr>
            <w:tcW w:w="3510" w:type="dxa"/>
          </w:tcPr>
          <w:p w14:paraId="201D89C9" w14:textId="77777777" w:rsidR="004E009D" w:rsidRDefault="004E009D" w:rsidP="004E009D">
            <w:pPr>
              <w:pStyle w:val="NoSpacing"/>
              <w:jc w:val="center"/>
              <w:rPr>
                <w:rFonts w:ascii="Times New Roman" w:hAnsi="Times New Roman"/>
                <w:snapToGrid w:val="0"/>
                <w:color w:val="000000"/>
              </w:rPr>
            </w:pPr>
          </w:p>
          <w:p w14:paraId="283BA0F0" w14:textId="77777777" w:rsidR="004E009D" w:rsidRDefault="004E009D" w:rsidP="004E009D">
            <w:pPr>
              <w:pStyle w:val="NoSpacing"/>
              <w:jc w:val="center"/>
              <w:rPr>
                <w:rFonts w:ascii="Times New Roman" w:hAnsi="Times New Roman"/>
                <w:snapToGrid w:val="0"/>
                <w:color w:val="000000"/>
              </w:rPr>
            </w:pPr>
          </w:p>
          <w:p w14:paraId="1299E484" w14:textId="77777777" w:rsidR="004E009D" w:rsidRDefault="004E009D" w:rsidP="004E009D">
            <w:pPr>
              <w:pStyle w:val="NoSpacing"/>
              <w:jc w:val="center"/>
              <w:rPr>
                <w:rFonts w:ascii="Times New Roman" w:hAnsi="Times New Roman"/>
                <w:snapToGrid w:val="0"/>
                <w:color w:val="000000"/>
              </w:rPr>
            </w:pPr>
          </w:p>
          <w:p w14:paraId="34E060D0" w14:textId="77777777" w:rsidR="004E009D" w:rsidRDefault="004E009D" w:rsidP="004E009D">
            <w:pPr>
              <w:pStyle w:val="NoSpacing"/>
              <w:jc w:val="center"/>
              <w:rPr>
                <w:rFonts w:ascii="Times New Roman" w:hAnsi="Times New Roman"/>
                <w:snapToGrid w:val="0"/>
                <w:color w:val="000000"/>
              </w:rPr>
            </w:pPr>
          </w:p>
          <w:p w14:paraId="1EEEE2A2" w14:textId="77777777" w:rsidR="004E009D" w:rsidRDefault="004E009D" w:rsidP="004E009D">
            <w:pPr>
              <w:pStyle w:val="NoSpacing"/>
              <w:jc w:val="center"/>
              <w:rPr>
                <w:rFonts w:ascii="Times New Roman" w:hAnsi="Times New Roman"/>
                <w:snapToGrid w:val="0"/>
                <w:color w:val="000000"/>
              </w:rPr>
            </w:pPr>
          </w:p>
        </w:tc>
      </w:tr>
      <w:tr w:rsidR="004E009D" w14:paraId="2532D5AB" w14:textId="77777777" w:rsidTr="004E009D">
        <w:tc>
          <w:tcPr>
            <w:tcW w:w="1728" w:type="dxa"/>
          </w:tcPr>
          <w:p w14:paraId="396F67CB" w14:textId="77777777" w:rsidR="004E009D" w:rsidRDefault="004E009D" w:rsidP="004E009D">
            <w:pPr>
              <w:pStyle w:val="NoSpacing"/>
              <w:jc w:val="center"/>
              <w:rPr>
                <w:rFonts w:ascii="Times New Roman" w:hAnsi="Times New Roman"/>
                <w:snapToGrid w:val="0"/>
                <w:color w:val="000000"/>
              </w:rPr>
            </w:pPr>
            <w:r w:rsidRPr="00B27D3A">
              <w:rPr>
                <w:rFonts w:ascii="Times New Roman" w:hAnsi="Times New Roman"/>
                <w:b/>
                <w:snapToGrid w:val="0"/>
                <w:color w:val="000000"/>
              </w:rPr>
              <w:t>Spin</w:t>
            </w:r>
          </w:p>
        </w:tc>
        <w:tc>
          <w:tcPr>
            <w:tcW w:w="3060" w:type="dxa"/>
          </w:tcPr>
          <w:p w14:paraId="01ED971D" w14:textId="77777777" w:rsidR="004E009D" w:rsidRDefault="004E009D" w:rsidP="004E009D">
            <w:pPr>
              <w:pStyle w:val="NoSpacing"/>
              <w:jc w:val="center"/>
              <w:rPr>
                <w:rFonts w:ascii="Times New Roman" w:hAnsi="Times New Roman"/>
                <w:snapToGrid w:val="0"/>
                <w:color w:val="000000"/>
              </w:rPr>
            </w:pPr>
          </w:p>
        </w:tc>
        <w:tc>
          <w:tcPr>
            <w:tcW w:w="2700" w:type="dxa"/>
          </w:tcPr>
          <w:p w14:paraId="12CAE823" w14:textId="77777777" w:rsidR="004E009D" w:rsidRDefault="004E009D" w:rsidP="004E009D">
            <w:pPr>
              <w:pStyle w:val="NoSpacing"/>
              <w:jc w:val="center"/>
              <w:rPr>
                <w:rFonts w:ascii="Times New Roman" w:hAnsi="Times New Roman"/>
                <w:snapToGrid w:val="0"/>
                <w:color w:val="000000"/>
              </w:rPr>
            </w:pPr>
          </w:p>
        </w:tc>
        <w:tc>
          <w:tcPr>
            <w:tcW w:w="3510" w:type="dxa"/>
          </w:tcPr>
          <w:p w14:paraId="0D384DD4" w14:textId="77777777" w:rsidR="004E009D" w:rsidRDefault="004E009D" w:rsidP="004E009D">
            <w:pPr>
              <w:pStyle w:val="NoSpacing"/>
              <w:jc w:val="center"/>
              <w:rPr>
                <w:rFonts w:ascii="Times New Roman" w:hAnsi="Times New Roman"/>
                <w:snapToGrid w:val="0"/>
                <w:color w:val="000000"/>
              </w:rPr>
            </w:pPr>
          </w:p>
          <w:p w14:paraId="440E7098" w14:textId="77777777" w:rsidR="004E009D" w:rsidRDefault="004E009D" w:rsidP="004E009D">
            <w:pPr>
              <w:pStyle w:val="NoSpacing"/>
              <w:jc w:val="center"/>
              <w:rPr>
                <w:rFonts w:ascii="Times New Roman" w:hAnsi="Times New Roman"/>
                <w:snapToGrid w:val="0"/>
                <w:color w:val="000000"/>
              </w:rPr>
            </w:pPr>
          </w:p>
          <w:p w14:paraId="790241FE" w14:textId="77777777" w:rsidR="004E009D" w:rsidRDefault="004E009D" w:rsidP="004E009D">
            <w:pPr>
              <w:pStyle w:val="NoSpacing"/>
              <w:jc w:val="center"/>
              <w:rPr>
                <w:rFonts w:ascii="Times New Roman" w:hAnsi="Times New Roman"/>
                <w:snapToGrid w:val="0"/>
                <w:color w:val="000000"/>
              </w:rPr>
            </w:pPr>
          </w:p>
          <w:p w14:paraId="66AAB81D" w14:textId="77777777" w:rsidR="004E009D" w:rsidRDefault="004E009D" w:rsidP="004E009D">
            <w:pPr>
              <w:pStyle w:val="NoSpacing"/>
              <w:jc w:val="center"/>
              <w:rPr>
                <w:rFonts w:ascii="Times New Roman" w:hAnsi="Times New Roman"/>
                <w:snapToGrid w:val="0"/>
                <w:color w:val="000000"/>
              </w:rPr>
            </w:pPr>
          </w:p>
          <w:p w14:paraId="3E6620B4" w14:textId="77777777" w:rsidR="004E009D" w:rsidRDefault="004E009D" w:rsidP="004E009D">
            <w:pPr>
              <w:pStyle w:val="NoSpacing"/>
              <w:jc w:val="center"/>
              <w:rPr>
                <w:rFonts w:ascii="Times New Roman" w:hAnsi="Times New Roman"/>
                <w:snapToGrid w:val="0"/>
                <w:color w:val="000000"/>
              </w:rPr>
            </w:pPr>
          </w:p>
          <w:p w14:paraId="6F017001" w14:textId="77777777" w:rsidR="004E009D" w:rsidRDefault="004E009D" w:rsidP="004E009D">
            <w:pPr>
              <w:pStyle w:val="NoSpacing"/>
              <w:jc w:val="center"/>
              <w:rPr>
                <w:rFonts w:ascii="Times New Roman" w:hAnsi="Times New Roman"/>
                <w:snapToGrid w:val="0"/>
                <w:color w:val="000000"/>
              </w:rPr>
            </w:pPr>
          </w:p>
        </w:tc>
      </w:tr>
    </w:tbl>
    <w:p w14:paraId="2A3BCBFA" w14:textId="77777777" w:rsidR="004E009D" w:rsidRDefault="004E009D" w:rsidP="004E009D">
      <w:pPr>
        <w:pStyle w:val="NoSpacing"/>
        <w:jc w:val="center"/>
        <w:rPr>
          <w:rFonts w:ascii="Times New Roman" w:hAnsi="Times New Roman"/>
          <w:b/>
          <w:snapToGrid w:val="0"/>
          <w:color w:val="000000"/>
          <w:sz w:val="28"/>
          <w:szCs w:val="28"/>
        </w:rPr>
      </w:pPr>
    </w:p>
    <w:p w14:paraId="12EAAFD7" w14:textId="77777777" w:rsidR="00FB4994" w:rsidRPr="00B27D3A" w:rsidRDefault="00FB4994" w:rsidP="004E009D">
      <w:pPr>
        <w:pStyle w:val="NoSpacing"/>
        <w:jc w:val="center"/>
        <w:rPr>
          <w:rFonts w:ascii="Times New Roman" w:hAnsi="Times New Roman"/>
          <w:b/>
          <w:snapToGrid w:val="0"/>
          <w:color w:val="000000"/>
          <w:sz w:val="28"/>
          <w:szCs w:val="28"/>
        </w:rPr>
      </w:pPr>
    </w:p>
    <w:p w14:paraId="530CFAE7" w14:textId="77777777" w:rsidR="004E009D" w:rsidRPr="00B27D3A" w:rsidRDefault="004E009D" w:rsidP="004E009D">
      <w:pPr>
        <w:pStyle w:val="NoSpacing"/>
        <w:jc w:val="center"/>
        <w:rPr>
          <w:rFonts w:ascii="Times New Roman" w:hAnsi="Times New Roman"/>
          <w:b/>
          <w:snapToGrid w:val="0"/>
          <w:color w:val="000000"/>
          <w:sz w:val="28"/>
          <w:szCs w:val="28"/>
        </w:rPr>
      </w:pPr>
      <w:r w:rsidRPr="00B27D3A">
        <w:rPr>
          <w:rFonts w:ascii="Times New Roman" w:hAnsi="Times New Roman"/>
          <w:b/>
          <w:snapToGrid w:val="0"/>
          <w:color w:val="000000"/>
          <w:sz w:val="28"/>
          <w:szCs w:val="28"/>
        </w:rPr>
        <w:t>Orbitals come in different shapes and sizes!</w:t>
      </w:r>
    </w:p>
    <w:p w14:paraId="34025BE4" w14:textId="77777777" w:rsidR="004E009D" w:rsidRDefault="004E009D" w:rsidP="004E009D">
      <w:pPr>
        <w:pStyle w:val="NoSpacing"/>
        <w:jc w:val="center"/>
        <w:rPr>
          <w:rFonts w:ascii="Times New Roman" w:hAnsi="Times New Roman"/>
          <w:snapToGrid w:val="0"/>
          <w:color w:val="000000"/>
        </w:rPr>
      </w:pPr>
      <w:r w:rsidRPr="00E82AEA">
        <w:rPr>
          <w:rFonts w:ascii="Times New Roman" w:hAnsi="Times New Roman"/>
          <w:noProof/>
          <w:snapToGrid w:val="0"/>
          <w:color w:val="000000"/>
        </w:rPr>
        <w:drawing>
          <wp:inline distT="0" distB="0" distL="0" distR="0" wp14:anchorId="152D862C" wp14:editId="0E8108C0">
            <wp:extent cx="5486400" cy="3811270"/>
            <wp:effectExtent l="0" t="0" r="0" b="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stretch>
                      <a:fillRect/>
                    </a:stretch>
                  </pic:blipFill>
                  <pic:spPr>
                    <a:xfrm>
                      <a:off x="0" y="0"/>
                      <a:ext cx="5486400" cy="3811270"/>
                    </a:xfrm>
                    <a:prstGeom prst="rect">
                      <a:avLst/>
                    </a:prstGeom>
                  </pic:spPr>
                </pic:pic>
              </a:graphicData>
            </a:graphic>
          </wp:inline>
        </w:drawing>
      </w:r>
    </w:p>
    <w:p w14:paraId="598C09DA" w14:textId="77777777" w:rsidR="004E009D" w:rsidRDefault="004E009D" w:rsidP="004E009D">
      <w:pPr>
        <w:pStyle w:val="NoSpacing"/>
        <w:rPr>
          <w:rFonts w:ascii="Times New Roman" w:hAnsi="Times New Roman"/>
          <w:snapToGrid w:val="0"/>
          <w:color w:val="000000"/>
        </w:rPr>
      </w:pPr>
    </w:p>
    <w:p w14:paraId="6C62C9BB" w14:textId="77777777" w:rsidR="004E009D" w:rsidRDefault="004E009D" w:rsidP="004E009D">
      <w:pPr>
        <w:pStyle w:val="NoSpacing"/>
        <w:jc w:val="center"/>
        <w:rPr>
          <w:rFonts w:ascii="Times New Roman" w:hAnsi="Times New Roman"/>
          <w:snapToGrid w:val="0"/>
          <w:color w:val="000000"/>
        </w:rPr>
      </w:pPr>
    </w:p>
    <w:tbl>
      <w:tblPr>
        <w:tblStyle w:val="TableGrid"/>
        <w:tblW w:w="0" w:type="auto"/>
        <w:jc w:val="center"/>
        <w:tblLook w:val="04A0" w:firstRow="1" w:lastRow="0" w:firstColumn="1" w:lastColumn="0" w:noHBand="0" w:noVBand="1"/>
      </w:tblPr>
      <w:tblGrid>
        <w:gridCol w:w="2484"/>
        <w:gridCol w:w="2484"/>
        <w:gridCol w:w="2484"/>
      </w:tblGrid>
      <w:tr w:rsidR="004E009D" w14:paraId="3BEE555A" w14:textId="77777777" w:rsidTr="004E009D">
        <w:trPr>
          <w:jc w:val="center"/>
        </w:trPr>
        <w:tc>
          <w:tcPr>
            <w:tcW w:w="2484" w:type="dxa"/>
          </w:tcPr>
          <w:p w14:paraId="24E20D76" w14:textId="77777777" w:rsidR="004E009D" w:rsidRPr="00B27D3A" w:rsidRDefault="004E009D" w:rsidP="004E009D">
            <w:pPr>
              <w:pStyle w:val="NoSpacing"/>
              <w:jc w:val="center"/>
              <w:rPr>
                <w:rFonts w:ascii="Times New Roman" w:hAnsi="Times New Roman"/>
                <w:b/>
                <w:snapToGrid w:val="0"/>
                <w:color w:val="000000"/>
              </w:rPr>
            </w:pPr>
            <w:r w:rsidRPr="00B27D3A">
              <w:rPr>
                <w:rFonts w:ascii="Times New Roman" w:hAnsi="Times New Roman"/>
                <w:b/>
                <w:snapToGrid w:val="0"/>
                <w:color w:val="000000"/>
              </w:rPr>
              <w:t xml:space="preserve">Angular momentum value </w:t>
            </w:r>
            <w:r w:rsidRPr="00B27D3A">
              <w:rPr>
                <w:rFonts w:ascii="Lucida Handwriting" w:hAnsi="Lucida Handwriting"/>
                <w:b/>
                <w:snapToGrid w:val="0"/>
                <w:color w:val="000000"/>
              </w:rPr>
              <w:t>l</w:t>
            </w:r>
          </w:p>
        </w:tc>
        <w:tc>
          <w:tcPr>
            <w:tcW w:w="2484" w:type="dxa"/>
          </w:tcPr>
          <w:p w14:paraId="0F2B2B88" w14:textId="77777777" w:rsidR="004E009D" w:rsidRPr="00B27D3A" w:rsidRDefault="004E009D" w:rsidP="004E009D">
            <w:pPr>
              <w:pStyle w:val="NoSpacing"/>
              <w:jc w:val="center"/>
              <w:rPr>
                <w:rFonts w:ascii="Times New Roman" w:hAnsi="Times New Roman"/>
                <w:b/>
                <w:snapToGrid w:val="0"/>
                <w:color w:val="000000"/>
              </w:rPr>
            </w:pPr>
            <w:r w:rsidRPr="00B27D3A">
              <w:rPr>
                <w:rFonts w:ascii="Times New Roman" w:hAnsi="Times New Roman"/>
                <w:b/>
                <w:snapToGrid w:val="0"/>
                <w:color w:val="000000"/>
              </w:rPr>
              <w:t>Letter</w:t>
            </w:r>
          </w:p>
        </w:tc>
        <w:tc>
          <w:tcPr>
            <w:tcW w:w="2484" w:type="dxa"/>
          </w:tcPr>
          <w:p w14:paraId="0631B4B6" w14:textId="77777777" w:rsidR="004E009D" w:rsidRPr="00B27D3A" w:rsidRDefault="004E009D" w:rsidP="004E009D">
            <w:pPr>
              <w:pStyle w:val="NoSpacing"/>
              <w:jc w:val="center"/>
              <w:rPr>
                <w:rFonts w:ascii="Times New Roman" w:hAnsi="Times New Roman"/>
                <w:b/>
                <w:snapToGrid w:val="0"/>
                <w:color w:val="000000"/>
              </w:rPr>
            </w:pPr>
            <w:r w:rsidRPr="00B27D3A">
              <w:rPr>
                <w:rFonts w:ascii="Times New Roman" w:hAnsi="Times New Roman"/>
                <w:b/>
                <w:snapToGrid w:val="0"/>
                <w:color w:val="000000"/>
              </w:rPr>
              <w:t>Shape</w:t>
            </w:r>
          </w:p>
        </w:tc>
      </w:tr>
      <w:tr w:rsidR="004E009D" w14:paraId="7F237B03" w14:textId="77777777" w:rsidTr="004E009D">
        <w:trPr>
          <w:jc w:val="center"/>
        </w:trPr>
        <w:tc>
          <w:tcPr>
            <w:tcW w:w="2484" w:type="dxa"/>
          </w:tcPr>
          <w:p w14:paraId="414D301E" w14:textId="77777777" w:rsidR="004E009D" w:rsidRDefault="004E009D" w:rsidP="004E009D">
            <w:pPr>
              <w:pStyle w:val="NoSpacing"/>
              <w:rPr>
                <w:rFonts w:ascii="Times New Roman" w:hAnsi="Times New Roman"/>
                <w:snapToGrid w:val="0"/>
                <w:color w:val="000000"/>
              </w:rPr>
            </w:pPr>
          </w:p>
        </w:tc>
        <w:tc>
          <w:tcPr>
            <w:tcW w:w="2484" w:type="dxa"/>
          </w:tcPr>
          <w:p w14:paraId="493BC13F" w14:textId="77777777" w:rsidR="004E009D" w:rsidRDefault="004E009D" w:rsidP="004E009D">
            <w:pPr>
              <w:pStyle w:val="NoSpacing"/>
              <w:rPr>
                <w:rFonts w:ascii="Times New Roman" w:hAnsi="Times New Roman"/>
                <w:snapToGrid w:val="0"/>
                <w:color w:val="000000"/>
              </w:rPr>
            </w:pPr>
          </w:p>
        </w:tc>
        <w:tc>
          <w:tcPr>
            <w:tcW w:w="2484" w:type="dxa"/>
          </w:tcPr>
          <w:p w14:paraId="14715944" w14:textId="77777777" w:rsidR="004E009D" w:rsidRDefault="004E009D" w:rsidP="004E009D">
            <w:pPr>
              <w:pStyle w:val="NoSpacing"/>
              <w:rPr>
                <w:rFonts w:ascii="Times New Roman" w:hAnsi="Times New Roman"/>
                <w:snapToGrid w:val="0"/>
                <w:color w:val="000000"/>
              </w:rPr>
            </w:pPr>
          </w:p>
          <w:p w14:paraId="5B7A5533" w14:textId="77777777" w:rsidR="004E009D" w:rsidRDefault="004E009D" w:rsidP="004E009D">
            <w:pPr>
              <w:pStyle w:val="NoSpacing"/>
              <w:rPr>
                <w:rFonts w:ascii="Times New Roman" w:hAnsi="Times New Roman"/>
                <w:snapToGrid w:val="0"/>
                <w:color w:val="000000"/>
              </w:rPr>
            </w:pPr>
          </w:p>
        </w:tc>
      </w:tr>
      <w:tr w:rsidR="004E009D" w14:paraId="19BB07B6" w14:textId="77777777" w:rsidTr="004E009D">
        <w:trPr>
          <w:jc w:val="center"/>
        </w:trPr>
        <w:tc>
          <w:tcPr>
            <w:tcW w:w="2484" w:type="dxa"/>
          </w:tcPr>
          <w:p w14:paraId="0F331B1A" w14:textId="77777777" w:rsidR="004E009D" w:rsidRDefault="004E009D" w:rsidP="004E009D">
            <w:pPr>
              <w:pStyle w:val="NoSpacing"/>
              <w:rPr>
                <w:rFonts w:ascii="Times New Roman" w:hAnsi="Times New Roman"/>
                <w:snapToGrid w:val="0"/>
                <w:color w:val="000000"/>
              </w:rPr>
            </w:pPr>
          </w:p>
        </w:tc>
        <w:tc>
          <w:tcPr>
            <w:tcW w:w="2484" w:type="dxa"/>
          </w:tcPr>
          <w:p w14:paraId="36A37569" w14:textId="77777777" w:rsidR="004E009D" w:rsidRDefault="004E009D" w:rsidP="004E009D">
            <w:pPr>
              <w:pStyle w:val="NoSpacing"/>
              <w:rPr>
                <w:rFonts w:ascii="Times New Roman" w:hAnsi="Times New Roman"/>
                <w:snapToGrid w:val="0"/>
                <w:color w:val="000000"/>
              </w:rPr>
            </w:pPr>
          </w:p>
        </w:tc>
        <w:tc>
          <w:tcPr>
            <w:tcW w:w="2484" w:type="dxa"/>
          </w:tcPr>
          <w:p w14:paraId="37DC0321" w14:textId="77777777" w:rsidR="004E009D" w:rsidRDefault="004E009D" w:rsidP="004E009D">
            <w:pPr>
              <w:pStyle w:val="NoSpacing"/>
              <w:rPr>
                <w:rFonts w:ascii="Times New Roman" w:hAnsi="Times New Roman"/>
                <w:snapToGrid w:val="0"/>
                <w:color w:val="000000"/>
              </w:rPr>
            </w:pPr>
          </w:p>
          <w:p w14:paraId="0E70D57E" w14:textId="77777777" w:rsidR="004E009D" w:rsidRDefault="004E009D" w:rsidP="004E009D">
            <w:pPr>
              <w:pStyle w:val="NoSpacing"/>
              <w:rPr>
                <w:rFonts w:ascii="Times New Roman" w:hAnsi="Times New Roman"/>
                <w:snapToGrid w:val="0"/>
                <w:color w:val="000000"/>
              </w:rPr>
            </w:pPr>
          </w:p>
        </w:tc>
      </w:tr>
      <w:tr w:rsidR="004E009D" w14:paraId="00DBD376" w14:textId="77777777" w:rsidTr="004E009D">
        <w:trPr>
          <w:jc w:val="center"/>
        </w:trPr>
        <w:tc>
          <w:tcPr>
            <w:tcW w:w="2484" w:type="dxa"/>
          </w:tcPr>
          <w:p w14:paraId="372388CA" w14:textId="77777777" w:rsidR="004E009D" w:rsidRDefault="004E009D" w:rsidP="004E009D">
            <w:pPr>
              <w:pStyle w:val="NoSpacing"/>
              <w:rPr>
                <w:rFonts w:ascii="Times New Roman" w:hAnsi="Times New Roman"/>
                <w:snapToGrid w:val="0"/>
                <w:color w:val="000000"/>
              </w:rPr>
            </w:pPr>
          </w:p>
        </w:tc>
        <w:tc>
          <w:tcPr>
            <w:tcW w:w="2484" w:type="dxa"/>
          </w:tcPr>
          <w:p w14:paraId="694385A5" w14:textId="77777777" w:rsidR="004E009D" w:rsidRDefault="004E009D" w:rsidP="004E009D">
            <w:pPr>
              <w:pStyle w:val="NoSpacing"/>
              <w:rPr>
                <w:rFonts w:ascii="Times New Roman" w:hAnsi="Times New Roman"/>
                <w:snapToGrid w:val="0"/>
                <w:color w:val="000000"/>
              </w:rPr>
            </w:pPr>
          </w:p>
        </w:tc>
        <w:tc>
          <w:tcPr>
            <w:tcW w:w="2484" w:type="dxa"/>
          </w:tcPr>
          <w:p w14:paraId="5E6B0A18" w14:textId="77777777" w:rsidR="004E009D" w:rsidRDefault="004E009D" w:rsidP="004E009D">
            <w:pPr>
              <w:pStyle w:val="NoSpacing"/>
              <w:rPr>
                <w:rFonts w:ascii="Times New Roman" w:hAnsi="Times New Roman"/>
                <w:snapToGrid w:val="0"/>
                <w:color w:val="000000"/>
              </w:rPr>
            </w:pPr>
          </w:p>
          <w:p w14:paraId="4B6F1DEC" w14:textId="77777777" w:rsidR="004E009D" w:rsidRDefault="004E009D" w:rsidP="004E009D">
            <w:pPr>
              <w:pStyle w:val="NoSpacing"/>
              <w:rPr>
                <w:rFonts w:ascii="Times New Roman" w:hAnsi="Times New Roman"/>
                <w:snapToGrid w:val="0"/>
                <w:color w:val="000000"/>
              </w:rPr>
            </w:pPr>
          </w:p>
        </w:tc>
      </w:tr>
      <w:tr w:rsidR="004E009D" w14:paraId="25041BCD" w14:textId="77777777" w:rsidTr="004E009D">
        <w:trPr>
          <w:jc w:val="center"/>
        </w:trPr>
        <w:tc>
          <w:tcPr>
            <w:tcW w:w="2484" w:type="dxa"/>
          </w:tcPr>
          <w:p w14:paraId="0C4BF87D" w14:textId="77777777" w:rsidR="004E009D" w:rsidRDefault="004E009D" w:rsidP="004E009D">
            <w:pPr>
              <w:pStyle w:val="NoSpacing"/>
              <w:rPr>
                <w:rFonts w:ascii="Times New Roman" w:hAnsi="Times New Roman"/>
                <w:snapToGrid w:val="0"/>
                <w:color w:val="000000"/>
              </w:rPr>
            </w:pPr>
          </w:p>
        </w:tc>
        <w:tc>
          <w:tcPr>
            <w:tcW w:w="2484" w:type="dxa"/>
          </w:tcPr>
          <w:p w14:paraId="598883BD" w14:textId="77777777" w:rsidR="004E009D" w:rsidRDefault="004E009D" w:rsidP="004E009D">
            <w:pPr>
              <w:pStyle w:val="NoSpacing"/>
              <w:rPr>
                <w:rFonts w:ascii="Times New Roman" w:hAnsi="Times New Roman"/>
                <w:snapToGrid w:val="0"/>
                <w:color w:val="000000"/>
              </w:rPr>
            </w:pPr>
          </w:p>
        </w:tc>
        <w:tc>
          <w:tcPr>
            <w:tcW w:w="2484" w:type="dxa"/>
          </w:tcPr>
          <w:p w14:paraId="6532D511" w14:textId="77777777" w:rsidR="004E009D" w:rsidRDefault="004E009D" w:rsidP="004E009D">
            <w:pPr>
              <w:pStyle w:val="NoSpacing"/>
              <w:rPr>
                <w:rFonts w:ascii="Times New Roman" w:hAnsi="Times New Roman"/>
                <w:snapToGrid w:val="0"/>
                <w:color w:val="000000"/>
              </w:rPr>
            </w:pPr>
          </w:p>
          <w:p w14:paraId="6A24E8CE" w14:textId="77777777" w:rsidR="004E009D" w:rsidRDefault="004E009D" w:rsidP="004E009D">
            <w:pPr>
              <w:pStyle w:val="NoSpacing"/>
              <w:rPr>
                <w:rFonts w:ascii="Times New Roman" w:hAnsi="Times New Roman"/>
                <w:snapToGrid w:val="0"/>
                <w:color w:val="000000"/>
              </w:rPr>
            </w:pPr>
          </w:p>
        </w:tc>
      </w:tr>
    </w:tbl>
    <w:p w14:paraId="29AB4FB5" w14:textId="77777777" w:rsidR="004E009D" w:rsidRDefault="004E009D" w:rsidP="004E009D">
      <w:pPr>
        <w:pStyle w:val="NoSpacing"/>
        <w:rPr>
          <w:rFonts w:ascii="Times New Roman" w:hAnsi="Times New Roman"/>
          <w:snapToGrid w:val="0"/>
          <w:color w:val="000000"/>
        </w:rPr>
      </w:pPr>
    </w:p>
    <w:p w14:paraId="2C1D8A21" w14:textId="77777777" w:rsidR="004E009D" w:rsidRDefault="004E009D" w:rsidP="004E009D">
      <w:pPr>
        <w:pStyle w:val="NoSpacing"/>
        <w:jc w:val="center"/>
        <w:rPr>
          <w:rFonts w:ascii="Times New Roman" w:hAnsi="Times New Roman"/>
          <w:snapToGrid w:val="0"/>
          <w:color w:val="000000"/>
        </w:rPr>
      </w:pPr>
    </w:p>
    <w:p w14:paraId="0448D062" w14:textId="77777777" w:rsidR="004E009D" w:rsidRDefault="004E009D" w:rsidP="004E009D">
      <w:pPr>
        <w:pStyle w:val="NoSpacing"/>
        <w:jc w:val="center"/>
        <w:rPr>
          <w:rFonts w:ascii="Times New Roman" w:hAnsi="Times New Roman"/>
          <w:snapToGrid w:val="0"/>
          <w:color w:val="000000"/>
        </w:rPr>
      </w:pPr>
    </w:p>
    <w:p w14:paraId="786F0282" w14:textId="77777777" w:rsidR="004E009D" w:rsidRDefault="004E009D" w:rsidP="004E009D">
      <w:pPr>
        <w:pStyle w:val="NoSpacing"/>
        <w:jc w:val="center"/>
        <w:rPr>
          <w:rFonts w:ascii="Times New Roman" w:hAnsi="Times New Roman"/>
          <w:snapToGrid w:val="0"/>
          <w:color w:val="000000"/>
        </w:rPr>
      </w:pPr>
    </w:p>
    <w:p w14:paraId="50688986" w14:textId="77777777" w:rsidR="00FB4994" w:rsidRDefault="00FB4994" w:rsidP="004E009D">
      <w:pPr>
        <w:pStyle w:val="NoSpacing"/>
        <w:jc w:val="center"/>
        <w:rPr>
          <w:rFonts w:ascii="Times New Roman" w:hAnsi="Times New Roman"/>
          <w:snapToGrid w:val="0"/>
          <w:color w:val="000000"/>
        </w:rPr>
      </w:pPr>
    </w:p>
    <w:p w14:paraId="5570AFEC" w14:textId="77777777" w:rsidR="00FB4994" w:rsidRDefault="00FB4994" w:rsidP="004E009D">
      <w:pPr>
        <w:pStyle w:val="NoSpacing"/>
        <w:jc w:val="center"/>
        <w:rPr>
          <w:rFonts w:ascii="Times New Roman" w:hAnsi="Times New Roman"/>
          <w:snapToGrid w:val="0"/>
          <w:color w:val="000000"/>
        </w:rPr>
      </w:pPr>
    </w:p>
    <w:p w14:paraId="5F19CD32" w14:textId="77777777" w:rsidR="00FB4994" w:rsidRDefault="00FB4994" w:rsidP="004E009D">
      <w:pPr>
        <w:pStyle w:val="NoSpacing"/>
        <w:jc w:val="center"/>
        <w:rPr>
          <w:rFonts w:ascii="Times New Roman" w:hAnsi="Times New Roman"/>
          <w:snapToGrid w:val="0"/>
          <w:color w:val="000000"/>
        </w:rPr>
      </w:pPr>
    </w:p>
    <w:p w14:paraId="7BE1D68B" w14:textId="77777777" w:rsidR="00FB4994" w:rsidRDefault="00FB4994" w:rsidP="004E009D">
      <w:pPr>
        <w:pStyle w:val="NoSpacing"/>
        <w:jc w:val="center"/>
        <w:rPr>
          <w:rFonts w:ascii="Times New Roman" w:hAnsi="Times New Roman"/>
          <w:snapToGrid w:val="0"/>
          <w:color w:val="000000"/>
        </w:rPr>
      </w:pPr>
    </w:p>
    <w:p w14:paraId="21F09B78" w14:textId="77777777" w:rsidR="00FB4994" w:rsidRDefault="00FB4994" w:rsidP="004E009D">
      <w:pPr>
        <w:pStyle w:val="NoSpacing"/>
        <w:jc w:val="center"/>
        <w:rPr>
          <w:rFonts w:ascii="Times New Roman" w:hAnsi="Times New Roman"/>
          <w:snapToGrid w:val="0"/>
          <w:color w:val="000000"/>
        </w:rPr>
      </w:pPr>
    </w:p>
    <w:p w14:paraId="2688FF92" w14:textId="77777777" w:rsidR="00FB4994" w:rsidRDefault="00FB4994" w:rsidP="004E009D">
      <w:pPr>
        <w:pStyle w:val="NoSpacing"/>
        <w:jc w:val="center"/>
        <w:rPr>
          <w:rFonts w:ascii="Times New Roman" w:hAnsi="Times New Roman"/>
          <w:snapToGrid w:val="0"/>
          <w:color w:val="000000"/>
        </w:rPr>
      </w:pPr>
    </w:p>
    <w:p w14:paraId="70C1479F" w14:textId="77777777" w:rsidR="00FB4994" w:rsidRDefault="00FB4994" w:rsidP="004E009D">
      <w:pPr>
        <w:pStyle w:val="NoSpacing"/>
        <w:jc w:val="center"/>
        <w:rPr>
          <w:rFonts w:ascii="Times New Roman" w:hAnsi="Times New Roman"/>
          <w:snapToGrid w:val="0"/>
          <w:color w:val="000000"/>
        </w:rPr>
      </w:pPr>
    </w:p>
    <w:p w14:paraId="41E598D2" w14:textId="77777777" w:rsidR="00FB4994" w:rsidRDefault="00FB4994" w:rsidP="004E009D">
      <w:pPr>
        <w:pStyle w:val="NoSpacing"/>
        <w:jc w:val="center"/>
        <w:rPr>
          <w:rFonts w:ascii="Times New Roman" w:hAnsi="Times New Roman"/>
          <w:snapToGrid w:val="0"/>
          <w:color w:val="000000"/>
        </w:rPr>
      </w:pPr>
    </w:p>
    <w:p w14:paraId="4AFC610E" w14:textId="77777777" w:rsidR="004E009D" w:rsidRDefault="004E009D" w:rsidP="004E009D">
      <w:pPr>
        <w:pStyle w:val="NoSpacing"/>
        <w:rPr>
          <w:rFonts w:ascii="Times New Roman" w:hAnsi="Times New Roman"/>
          <w:snapToGrid w:val="0"/>
          <w:color w:val="000000"/>
        </w:rPr>
      </w:pPr>
    </w:p>
    <w:p w14:paraId="4F2424C3" w14:textId="77777777" w:rsidR="004E009D" w:rsidRDefault="004E009D" w:rsidP="004E009D">
      <w:pPr>
        <w:pStyle w:val="NoSpacing"/>
        <w:jc w:val="center"/>
        <w:rPr>
          <w:rFonts w:ascii="Times New Roman" w:hAnsi="Times New Roman"/>
          <w:snapToGrid w:val="0"/>
          <w:color w:val="000000"/>
        </w:rPr>
      </w:pPr>
    </w:p>
    <w:tbl>
      <w:tblPr>
        <w:tblW w:w="11091" w:type="dxa"/>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1091"/>
      </w:tblGrid>
      <w:tr w:rsidR="004E009D" w:rsidRPr="00DA1722" w14:paraId="00EF2448" w14:textId="77777777" w:rsidTr="004E009D">
        <w:trPr>
          <w:trHeight w:val="356"/>
        </w:trPr>
        <w:tc>
          <w:tcPr>
            <w:tcW w:w="11091" w:type="dxa"/>
            <w:shd w:val="clear" w:color="auto" w:fill="D9D9D9"/>
          </w:tcPr>
          <w:p w14:paraId="48FDDA66" w14:textId="77777777" w:rsidR="004E009D" w:rsidRPr="00DA1722" w:rsidRDefault="004E009D" w:rsidP="004E009D">
            <w:pPr>
              <w:rPr>
                <w:rFonts w:ascii="Times New Roman" w:hAnsi="Times New Roman"/>
                <w:b/>
              </w:rPr>
            </w:pPr>
            <w:r w:rsidRPr="00DA1722">
              <w:rPr>
                <w:rFonts w:ascii="Times New Roman" w:hAnsi="Times New Roman"/>
                <w:b/>
              </w:rPr>
              <w:t>Date: _________________</w:t>
            </w:r>
          </w:p>
          <w:p w14:paraId="4DB05664" w14:textId="77777777" w:rsidR="004E009D" w:rsidRPr="00DA1722" w:rsidRDefault="004E009D" w:rsidP="004E009D">
            <w:pPr>
              <w:rPr>
                <w:rFonts w:ascii="Times New Roman" w:hAnsi="Times New Roman"/>
                <w:b/>
                <w:sz w:val="22"/>
              </w:rPr>
            </w:pPr>
            <w:r>
              <w:rPr>
                <w:rFonts w:ascii="Times New Roman" w:hAnsi="Times New Roman"/>
                <w:b/>
                <w:sz w:val="22"/>
              </w:rPr>
              <w:t xml:space="preserve">Objectives: 1) SWBAT list the four quantum numbers and describe their significance. </w:t>
            </w:r>
          </w:p>
        </w:tc>
      </w:tr>
      <w:tr w:rsidR="004E009D" w:rsidRPr="00DA1722" w14:paraId="13A71022" w14:textId="77777777" w:rsidTr="004E009D">
        <w:trPr>
          <w:trHeight w:val="33"/>
        </w:trPr>
        <w:tc>
          <w:tcPr>
            <w:tcW w:w="11091" w:type="dxa"/>
            <w:shd w:val="clear" w:color="auto" w:fill="D9D9D9"/>
          </w:tcPr>
          <w:p w14:paraId="714F8B7C" w14:textId="77777777" w:rsidR="004E009D" w:rsidRPr="00DA1722" w:rsidRDefault="004E009D" w:rsidP="004E009D">
            <w:pPr>
              <w:rPr>
                <w:rFonts w:ascii="Times New Roman" w:hAnsi="Times New Roman"/>
                <w:b/>
              </w:rPr>
            </w:pPr>
          </w:p>
        </w:tc>
      </w:tr>
    </w:tbl>
    <w:p w14:paraId="3E12994E" w14:textId="77777777" w:rsidR="004E009D" w:rsidRDefault="004E009D" w:rsidP="004E009D">
      <w:pPr>
        <w:pStyle w:val="NoSpacing"/>
        <w:rPr>
          <w:rFonts w:ascii="Times New Roman" w:hAnsi="Times New Roman"/>
          <w:snapToGrid w:val="0"/>
          <w:color w:val="000000"/>
        </w:rPr>
      </w:pPr>
    </w:p>
    <w:p w14:paraId="6A9020AC" w14:textId="77777777" w:rsidR="004E009D" w:rsidRDefault="004E009D" w:rsidP="004E009D">
      <w:pPr>
        <w:pStyle w:val="Heading1"/>
        <w:rPr>
          <w:rFonts w:ascii="Impact" w:hAnsi="Impact"/>
          <w:b/>
          <w:sz w:val="36"/>
        </w:rPr>
      </w:pPr>
      <w:r>
        <w:rPr>
          <w:rFonts w:ascii="Impact" w:hAnsi="Impact"/>
          <w:b/>
          <w:sz w:val="36"/>
        </w:rPr>
        <w:t>Getting to Know your Quantum Numbers</w:t>
      </w:r>
    </w:p>
    <w:p w14:paraId="3642506F" w14:textId="77777777" w:rsidR="004E009D" w:rsidRDefault="004E009D" w:rsidP="004E009D">
      <w:pPr>
        <w:rPr>
          <w:b/>
          <w:sz w:val="6"/>
        </w:rPr>
      </w:pPr>
    </w:p>
    <w:p w14:paraId="29148605" w14:textId="77777777" w:rsidR="004E009D" w:rsidRDefault="004E009D" w:rsidP="004E009D">
      <w:pPr>
        <w:numPr>
          <w:ilvl w:val="0"/>
          <w:numId w:val="22"/>
        </w:numPr>
        <w:rPr>
          <w:b/>
        </w:rPr>
      </w:pPr>
      <w:r>
        <w:rPr>
          <w:b/>
        </w:rPr>
        <w:t>What does each of the four quantum numbers represent?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3"/>
        <w:gridCol w:w="8213"/>
      </w:tblGrid>
      <w:tr w:rsidR="004E009D" w14:paraId="214117CC" w14:textId="77777777" w:rsidTr="004E009D">
        <w:tc>
          <w:tcPr>
            <w:tcW w:w="1728" w:type="dxa"/>
          </w:tcPr>
          <w:p w14:paraId="1366438A" w14:textId="77777777" w:rsidR="004E009D" w:rsidRDefault="004E009D" w:rsidP="004E009D">
            <w:pPr>
              <w:rPr>
                <w:b/>
              </w:rPr>
            </w:pPr>
            <w:r>
              <w:rPr>
                <w:b/>
              </w:rPr>
              <w:t>Quantum #</w:t>
            </w:r>
          </w:p>
        </w:tc>
        <w:tc>
          <w:tcPr>
            <w:tcW w:w="8280" w:type="dxa"/>
          </w:tcPr>
          <w:p w14:paraId="5539B0D1" w14:textId="77777777" w:rsidR="004E009D" w:rsidRDefault="004E009D" w:rsidP="004E009D">
            <w:pPr>
              <w:rPr>
                <w:b/>
              </w:rPr>
            </w:pPr>
            <w:r>
              <w:rPr>
                <w:b/>
              </w:rPr>
              <w:t>What it represents</w:t>
            </w:r>
          </w:p>
        </w:tc>
      </w:tr>
      <w:tr w:rsidR="004E009D" w14:paraId="53DB3F28" w14:textId="77777777" w:rsidTr="004E009D">
        <w:tc>
          <w:tcPr>
            <w:tcW w:w="1728" w:type="dxa"/>
            <w:vAlign w:val="center"/>
          </w:tcPr>
          <w:p w14:paraId="593AA6BA" w14:textId="77777777" w:rsidR="004E009D" w:rsidRDefault="004E009D" w:rsidP="004E009D">
            <w:pPr>
              <w:jc w:val="center"/>
              <w:rPr>
                <w:b/>
              </w:rPr>
            </w:pPr>
            <w:r>
              <w:rPr>
                <w:b/>
              </w:rPr>
              <w:t>1</w:t>
            </w:r>
          </w:p>
        </w:tc>
        <w:tc>
          <w:tcPr>
            <w:tcW w:w="8280" w:type="dxa"/>
            <w:vAlign w:val="center"/>
          </w:tcPr>
          <w:p w14:paraId="3A1B218F" w14:textId="77777777" w:rsidR="004E009D" w:rsidRDefault="004E009D" w:rsidP="004E009D">
            <w:pPr>
              <w:jc w:val="center"/>
              <w:rPr>
                <w:b/>
              </w:rPr>
            </w:pPr>
          </w:p>
          <w:p w14:paraId="3DE34BAF" w14:textId="77777777" w:rsidR="004E009D" w:rsidRDefault="004E009D" w:rsidP="004E009D">
            <w:pPr>
              <w:jc w:val="center"/>
              <w:rPr>
                <w:b/>
              </w:rPr>
            </w:pPr>
          </w:p>
        </w:tc>
      </w:tr>
      <w:tr w:rsidR="004E009D" w14:paraId="1F53077B" w14:textId="77777777" w:rsidTr="004E009D">
        <w:tc>
          <w:tcPr>
            <w:tcW w:w="1728" w:type="dxa"/>
            <w:vAlign w:val="center"/>
          </w:tcPr>
          <w:p w14:paraId="1D12BF6B" w14:textId="77777777" w:rsidR="004E009D" w:rsidRDefault="004E009D" w:rsidP="004E009D">
            <w:pPr>
              <w:jc w:val="center"/>
              <w:rPr>
                <w:b/>
              </w:rPr>
            </w:pPr>
            <w:r>
              <w:rPr>
                <w:b/>
              </w:rPr>
              <w:t>2</w:t>
            </w:r>
          </w:p>
        </w:tc>
        <w:tc>
          <w:tcPr>
            <w:tcW w:w="8280" w:type="dxa"/>
            <w:vAlign w:val="center"/>
          </w:tcPr>
          <w:p w14:paraId="73463632" w14:textId="77777777" w:rsidR="004E009D" w:rsidRDefault="004E009D" w:rsidP="004E009D">
            <w:pPr>
              <w:jc w:val="center"/>
              <w:rPr>
                <w:b/>
              </w:rPr>
            </w:pPr>
          </w:p>
          <w:p w14:paraId="679A238F" w14:textId="77777777" w:rsidR="004E009D" w:rsidRDefault="004E009D" w:rsidP="004E009D">
            <w:pPr>
              <w:jc w:val="center"/>
              <w:rPr>
                <w:b/>
              </w:rPr>
            </w:pPr>
          </w:p>
        </w:tc>
      </w:tr>
      <w:tr w:rsidR="004E009D" w14:paraId="46BB2E6A" w14:textId="77777777" w:rsidTr="004E009D">
        <w:tc>
          <w:tcPr>
            <w:tcW w:w="1728" w:type="dxa"/>
            <w:vAlign w:val="center"/>
          </w:tcPr>
          <w:p w14:paraId="4F52CE0D" w14:textId="77777777" w:rsidR="004E009D" w:rsidRDefault="004E009D" w:rsidP="004E009D">
            <w:pPr>
              <w:jc w:val="center"/>
              <w:rPr>
                <w:b/>
              </w:rPr>
            </w:pPr>
            <w:r>
              <w:rPr>
                <w:b/>
              </w:rPr>
              <w:t>3</w:t>
            </w:r>
          </w:p>
        </w:tc>
        <w:tc>
          <w:tcPr>
            <w:tcW w:w="8280" w:type="dxa"/>
            <w:vAlign w:val="center"/>
          </w:tcPr>
          <w:p w14:paraId="36B7B6CB" w14:textId="77777777" w:rsidR="004E009D" w:rsidRDefault="004E009D" w:rsidP="004E009D">
            <w:pPr>
              <w:jc w:val="center"/>
              <w:rPr>
                <w:b/>
              </w:rPr>
            </w:pPr>
          </w:p>
          <w:p w14:paraId="40EC5D11" w14:textId="77777777" w:rsidR="004E009D" w:rsidRDefault="004E009D" w:rsidP="004E009D">
            <w:pPr>
              <w:jc w:val="center"/>
              <w:rPr>
                <w:b/>
              </w:rPr>
            </w:pPr>
          </w:p>
        </w:tc>
      </w:tr>
      <w:tr w:rsidR="004E009D" w14:paraId="3C899203" w14:textId="77777777" w:rsidTr="004E009D">
        <w:tc>
          <w:tcPr>
            <w:tcW w:w="1728" w:type="dxa"/>
            <w:vAlign w:val="center"/>
          </w:tcPr>
          <w:p w14:paraId="15F07F2A" w14:textId="77777777" w:rsidR="004E009D" w:rsidRDefault="004E009D" w:rsidP="004E009D">
            <w:pPr>
              <w:jc w:val="center"/>
              <w:rPr>
                <w:b/>
              </w:rPr>
            </w:pPr>
            <w:r>
              <w:rPr>
                <w:b/>
              </w:rPr>
              <w:t>4</w:t>
            </w:r>
          </w:p>
        </w:tc>
        <w:tc>
          <w:tcPr>
            <w:tcW w:w="8280" w:type="dxa"/>
            <w:vAlign w:val="center"/>
          </w:tcPr>
          <w:p w14:paraId="464B1BE4" w14:textId="77777777" w:rsidR="004E009D" w:rsidRDefault="004E009D" w:rsidP="004E009D">
            <w:pPr>
              <w:jc w:val="center"/>
              <w:rPr>
                <w:b/>
              </w:rPr>
            </w:pPr>
          </w:p>
          <w:p w14:paraId="4A79C50E" w14:textId="77777777" w:rsidR="004E009D" w:rsidRDefault="004E009D" w:rsidP="004E009D">
            <w:pPr>
              <w:jc w:val="center"/>
              <w:rPr>
                <w:b/>
              </w:rPr>
            </w:pPr>
          </w:p>
        </w:tc>
      </w:tr>
    </w:tbl>
    <w:p w14:paraId="04B35476" w14:textId="77777777" w:rsidR="004E009D" w:rsidRDefault="004E009D" w:rsidP="004E009D">
      <w:pPr>
        <w:rPr>
          <w:b/>
          <w:sz w:val="18"/>
        </w:rPr>
      </w:pPr>
    </w:p>
    <w:p w14:paraId="6EBBDE66" w14:textId="77777777" w:rsidR="004E009D" w:rsidRDefault="004E009D" w:rsidP="004E009D">
      <w:pPr>
        <w:numPr>
          <w:ilvl w:val="0"/>
          <w:numId w:val="22"/>
        </w:numPr>
        <w:rPr>
          <w:b/>
        </w:rPr>
      </w:pPr>
      <w:r>
        <w:rPr>
          <w:b/>
        </w:rPr>
        <w:t>What energy level is Neon’s last place electron in?  ________________________</w:t>
      </w:r>
    </w:p>
    <w:p w14:paraId="384FDD5A" w14:textId="77777777" w:rsidR="004E009D" w:rsidRDefault="004E009D" w:rsidP="004E009D">
      <w:pPr>
        <w:rPr>
          <w:b/>
          <w:sz w:val="12"/>
        </w:rPr>
      </w:pPr>
    </w:p>
    <w:p w14:paraId="6AEB878E" w14:textId="77777777" w:rsidR="004E009D" w:rsidRDefault="004E009D" w:rsidP="004E009D">
      <w:pPr>
        <w:numPr>
          <w:ilvl w:val="0"/>
          <w:numId w:val="22"/>
        </w:numPr>
        <w:rPr>
          <w:b/>
        </w:rPr>
      </w:pPr>
      <w:r>
        <w:rPr>
          <w:b/>
        </w:rPr>
        <w:t>How many electrons can the 7</w:t>
      </w:r>
      <w:r>
        <w:rPr>
          <w:b/>
          <w:vertAlign w:val="superscript"/>
        </w:rPr>
        <w:t>th</w:t>
      </w:r>
      <w:r>
        <w:rPr>
          <w:b/>
        </w:rPr>
        <w:t xml:space="preserve"> energy level hold?  ________________________</w:t>
      </w:r>
    </w:p>
    <w:p w14:paraId="68BC45D3" w14:textId="77777777" w:rsidR="004E009D" w:rsidRDefault="004E009D" w:rsidP="004E009D">
      <w:pPr>
        <w:rPr>
          <w:b/>
          <w:sz w:val="14"/>
        </w:rPr>
      </w:pPr>
    </w:p>
    <w:p w14:paraId="19CF9795" w14:textId="77777777" w:rsidR="004E009D" w:rsidRDefault="004E009D" w:rsidP="004E009D">
      <w:pPr>
        <w:numPr>
          <w:ilvl w:val="0"/>
          <w:numId w:val="22"/>
        </w:numPr>
        <w:rPr>
          <w:b/>
        </w:rPr>
      </w:pPr>
      <w:r>
        <w:rPr>
          <w:b/>
        </w:rPr>
        <w:t>What is the max number of energy levels that we would need in order to hold all of the electrons in element 118?  Try to explain why we have more than we need.</w:t>
      </w:r>
    </w:p>
    <w:p w14:paraId="4BF6E022" w14:textId="77777777" w:rsidR="004E009D" w:rsidRDefault="004E009D" w:rsidP="004E009D">
      <w:pPr>
        <w:rPr>
          <w:b/>
        </w:rPr>
      </w:pPr>
    </w:p>
    <w:p w14:paraId="59014A3F" w14:textId="77777777" w:rsidR="004E009D" w:rsidRDefault="004E009D" w:rsidP="004E009D">
      <w:pPr>
        <w:rPr>
          <w:b/>
        </w:rPr>
      </w:pPr>
    </w:p>
    <w:p w14:paraId="218A412F" w14:textId="77777777" w:rsidR="004E009D" w:rsidRDefault="004E009D" w:rsidP="004E009D">
      <w:pPr>
        <w:rPr>
          <w:b/>
        </w:rPr>
      </w:pPr>
    </w:p>
    <w:p w14:paraId="4FF369EF" w14:textId="77777777" w:rsidR="004E009D" w:rsidRDefault="004E009D" w:rsidP="004E009D">
      <w:pPr>
        <w:rPr>
          <w:b/>
        </w:rPr>
      </w:pPr>
    </w:p>
    <w:p w14:paraId="4833E910" w14:textId="77777777" w:rsidR="004E009D" w:rsidRDefault="004E009D" w:rsidP="004E009D">
      <w:pPr>
        <w:numPr>
          <w:ilvl w:val="0"/>
          <w:numId w:val="22"/>
        </w:numPr>
        <w:rPr>
          <w:b/>
        </w:rPr>
      </w:pPr>
      <w:r>
        <w:rPr>
          <w:b/>
        </w:rPr>
        <w:t>Please complete the following table concerning the second quantum number:</w:t>
      </w:r>
    </w:p>
    <w:p w14:paraId="0A80F297" w14:textId="77777777" w:rsidR="004E009D" w:rsidRDefault="004E009D" w:rsidP="004E009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2482"/>
        <w:gridCol w:w="2487"/>
        <w:gridCol w:w="2485"/>
      </w:tblGrid>
      <w:tr w:rsidR="004E009D" w14:paraId="2968E449" w14:textId="77777777" w:rsidTr="004E009D">
        <w:tc>
          <w:tcPr>
            <w:tcW w:w="2502" w:type="dxa"/>
            <w:vAlign w:val="center"/>
          </w:tcPr>
          <w:p w14:paraId="0FE7544A" w14:textId="77777777" w:rsidR="004E009D" w:rsidRDefault="004E009D" w:rsidP="004E009D">
            <w:pPr>
              <w:jc w:val="center"/>
              <w:rPr>
                <w:b/>
              </w:rPr>
            </w:pPr>
            <w:r>
              <w:rPr>
                <w:b/>
              </w:rPr>
              <w:t>Sub NRG Level</w:t>
            </w:r>
          </w:p>
        </w:tc>
        <w:tc>
          <w:tcPr>
            <w:tcW w:w="2502" w:type="dxa"/>
            <w:vAlign w:val="center"/>
          </w:tcPr>
          <w:p w14:paraId="38994EA9" w14:textId="77777777" w:rsidR="004E009D" w:rsidRDefault="004E009D" w:rsidP="004E009D">
            <w:pPr>
              <w:jc w:val="center"/>
              <w:rPr>
                <w:b/>
              </w:rPr>
            </w:pPr>
            <w:r>
              <w:rPr>
                <w:b/>
              </w:rPr>
              <w:t>Shape</w:t>
            </w:r>
          </w:p>
        </w:tc>
        <w:tc>
          <w:tcPr>
            <w:tcW w:w="2502" w:type="dxa"/>
            <w:vAlign w:val="center"/>
          </w:tcPr>
          <w:p w14:paraId="6C6B7093" w14:textId="77777777" w:rsidR="004E009D" w:rsidRDefault="004E009D" w:rsidP="004E009D">
            <w:pPr>
              <w:jc w:val="center"/>
              <w:rPr>
                <w:b/>
              </w:rPr>
            </w:pPr>
            <w:r>
              <w:rPr>
                <w:b/>
              </w:rPr>
              <w:t>Max # of electrons</w:t>
            </w:r>
          </w:p>
        </w:tc>
        <w:tc>
          <w:tcPr>
            <w:tcW w:w="2502" w:type="dxa"/>
            <w:vAlign w:val="center"/>
          </w:tcPr>
          <w:p w14:paraId="70CAA6AB" w14:textId="77777777" w:rsidR="004E009D" w:rsidRDefault="004E009D" w:rsidP="004E009D">
            <w:pPr>
              <w:jc w:val="center"/>
              <w:rPr>
                <w:b/>
              </w:rPr>
            </w:pPr>
            <w:r>
              <w:rPr>
                <w:b/>
              </w:rPr>
              <w:t xml:space="preserve"># </w:t>
            </w:r>
            <w:proofErr w:type="gramStart"/>
            <w:r>
              <w:rPr>
                <w:b/>
              </w:rPr>
              <w:t>of</w:t>
            </w:r>
            <w:proofErr w:type="gramEnd"/>
            <w:r>
              <w:rPr>
                <w:b/>
              </w:rPr>
              <w:t xml:space="preserve"> Orbitals</w:t>
            </w:r>
          </w:p>
        </w:tc>
      </w:tr>
      <w:tr w:rsidR="004E009D" w14:paraId="495E6CA3" w14:textId="77777777" w:rsidTr="004E009D">
        <w:tc>
          <w:tcPr>
            <w:tcW w:w="2502" w:type="dxa"/>
            <w:vAlign w:val="center"/>
          </w:tcPr>
          <w:p w14:paraId="380A893B" w14:textId="77777777" w:rsidR="004E009D" w:rsidRDefault="004E009D" w:rsidP="004E009D">
            <w:pPr>
              <w:jc w:val="center"/>
              <w:rPr>
                <w:b/>
              </w:rPr>
            </w:pPr>
            <w:r>
              <w:rPr>
                <w:b/>
              </w:rPr>
              <w:t>S</w:t>
            </w:r>
          </w:p>
        </w:tc>
        <w:tc>
          <w:tcPr>
            <w:tcW w:w="2502" w:type="dxa"/>
            <w:vAlign w:val="center"/>
          </w:tcPr>
          <w:p w14:paraId="073F6591" w14:textId="77777777" w:rsidR="004E009D" w:rsidRDefault="004E009D" w:rsidP="004E009D">
            <w:pPr>
              <w:jc w:val="center"/>
              <w:rPr>
                <w:b/>
              </w:rPr>
            </w:pPr>
          </w:p>
          <w:p w14:paraId="262829F1" w14:textId="77777777" w:rsidR="004E009D" w:rsidRDefault="004E009D" w:rsidP="004E009D">
            <w:pPr>
              <w:jc w:val="center"/>
              <w:rPr>
                <w:b/>
              </w:rPr>
            </w:pPr>
          </w:p>
        </w:tc>
        <w:tc>
          <w:tcPr>
            <w:tcW w:w="2502" w:type="dxa"/>
            <w:vAlign w:val="center"/>
          </w:tcPr>
          <w:p w14:paraId="6DDDDA37" w14:textId="77777777" w:rsidR="004E009D" w:rsidRDefault="004E009D" w:rsidP="004E009D">
            <w:pPr>
              <w:jc w:val="center"/>
              <w:rPr>
                <w:b/>
              </w:rPr>
            </w:pPr>
          </w:p>
        </w:tc>
        <w:tc>
          <w:tcPr>
            <w:tcW w:w="2502" w:type="dxa"/>
            <w:vAlign w:val="center"/>
          </w:tcPr>
          <w:p w14:paraId="73095DBF" w14:textId="77777777" w:rsidR="004E009D" w:rsidRDefault="004E009D" w:rsidP="004E009D">
            <w:pPr>
              <w:jc w:val="center"/>
              <w:rPr>
                <w:b/>
              </w:rPr>
            </w:pPr>
          </w:p>
        </w:tc>
      </w:tr>
      <w:tr w:rsidR="004E009D" w14:paraId="74457A0D" w14:textId="77777777" w:rsidTr="004E009D">
        <w:tc>
          <w:tcPr>
            <w:tcW w:w="2502" w:type="dxa"/>
            <w:vAlign w:val="center"/>
          </w:tcPr>
          <w:p w14:paraId="467A739E" w14:textId="77777777" w:rsidR="004E009D" w:rsidRDefault="004E009D" w:rsidP="004E009D">
            <w:pPr>
              <w:jc w:val="center"/>
              <w:rPr>
                <w:b/>
              </w:rPr>
            </w:pPr>
            <w:r>
              <w:rPr>
                <w:b/>
              </w:rPr>
              <w:t>P</w:t>
            </w:r>
          </w:p>
        </w:tc>
        <w:tc>
          <w:tcPr>
            <w:tcW w:w="2502" w:type="dxa"/>
            <w:vAlign w:val="center"/>
          </w:tcPr>
          <w:p w14:paraId="62B25C66" w14:textId="77777777" w:rsidR="004E009D" w:rsidRDefault="004E009D" w:rsidP="004E009D">
            <w:pPr>
              <w:jc w:val="center"/>
              <w:rPr>
                <w:b/>
              </w:rPr>
            </w:pPr>
          </w:p>
          <w:p w14:paraId="6F8F9363" w14:textId="77777777" w:rsidR="004E009D" w:rsidRDefault="004E009D" w:rsidP="004E009D">
            <w:pPr>
              <w:jc w:val="center"/>
              <w:rPr>
                <w:b/>
              </w:rPr>
            </w:pPr>
          </w:p>
        </w:tc>
        <w:tc>
          <w:tcPr>
            <w:tcW w:w="2502" w:type="dxa"/>
            <w:vAlign w:val="center"/>
          </w:tcPr>
          <w:p w14:paraId="7216311A" w14:textId="77777777" w:rsidR="004E009D" w:rsidRDefault="004E009D" w:rsidP="004E009D">
            <w:pPr>
              <w:jc w:val="center"/>
              <w:rPr>
                <w:b/>
              </w:rPr>
            </w:pPr>
          </w:p>
        </w:tc>
        <w:tc>
          <w:tcPr>
            <w:tcW w:w="2502" w:type="dxa"/>
            <w:vAlign w:val="center"/>
          </w:tcPr>
          <w:p w14:paraId="5866A143" w14:textId="77777777" w:rsidR="004E009D" w:rsidRDefault="004E009D" w:rsidP="004E009D">
            <w:pPr>
              <w:jc w:val="center"/>
              <w:rPr>
                <w:b/>
              </w:rPr>
            </w:pPr>
          </w:p>
        </w:tc>
      </w:tr>
      <w:tr w:rsidR="004E009D" w14:paraId="369FC7C2" w14:textId="77777777" w:rsidTr="004E009D">
        <w:tc>
          <w:tcPr>
            <w:tcW w:w="2502" w:type="dxa"/>
            <w:vAlign w:val="center"/>
          </w:tcPr>
          <w:p w14:paraId="28684873" w14:textId="77777777" w:rsidR="004E009D" w:rsidRDefault="004E009D" w:rsidP="004E009D">
            <w:pPr>
              <w:jc w:val="center"/>
              <w:rPr>
                <w:b/>
              </w:rPr>
            </w:pPr>
            <w:r>
              <w:rPr>
                <w:b/>
              </w:rPr>
              <w:t>D</w:t>
            </w:r>
          </w:p>
        </w:tc>
        <w:tc>
          <w:tcPr>
            <w:tcW w:w="2502" w:type="dxa"/>
            <w:vAlign w:val="center"/>
          </w:tcPr>
          <w:p w14:paraId="43B023D7" w14:textId="77777777" w:rsidR="004E009D" w:rsidRDefault="004E009D" w:rsidP="004E009D">
            <w:pPr>
              <w:jc w:val="center"/>
              <w:rPr>
                <w:b/>
              </w:rPr>
            </w:pPr>
          </w:p>
          <w:p w14:paraId="575BD48F" w14:textId="77777777" w:rsidR="004E009D" w:rsidRDefault="004E009D" w:rsidP="004E009D">
            <w:pPr>
              <w:jc w:val="center"/>
              <w:rPr>
                <w:b/>
              </w:rPr>
            </w:pPr>
          </w:p>
        </w:tc>
        <w:tc>
          <w:tcPr>
            <w:tcW w:w="2502" w:type="dxa"/>
            <w:vAlign w:val="center"/>
          </w:tcPr>
          <w:p w14:paraId="78F6498A" w14:textId="77777777" w:rsidR="004E009D" w:rsidRDefault="004E009D" w:rsidP="004E009D">
            <w:pPr>
              <w:jc w:val="center"/>
              <w:rPr>
                <w:b/>
              </w:rPr>
            </w:pPr>
          </w:p>
        </w:tc>
        <w:tc>
          <w:tcPr>
            <w:tcW w:w="2502" w:type="dxa"/>
            <w:vAlign w:val="center"/>
          </w:tcPr>
          <w:p w14:paraId="1B7019F0" w14:textId="77777777" w:rsidR="004E009D" w:rsidRDefault="004E009D" w:rsidP="004E009D">
            <w:pPr>
              <w:jc w:val="center"/>
              <w:rPr>
                <w:b/>
              </w:rPr>
            </w:pPr>
          </w:p>
        </w:tc>
      </w:tr>
      <w:tr w:rsidR="004E009D" w14:paraId="46F32CAD" w14:textId="77777777" w:rsidTr="004E009D">
        <w:tc>
          <w:tcPr>
            <w:tcW w:w="2502" w:type="dxa"/>
            <w:vAlign w:val="center"/>
          </w:tcPr>
          <w:p w14:paraId="2ABF2077" w14:textId="77777777" w:rsidR="004E009D" w:rsidRDefault="004E009D" w:rsidP="004E009D">
            <w:pPr>
              <w:jc w:val="center"/>
              <w:rPr>
                <w:b/>
              </w:rPr>
            </w:pPr>
            <w:r>
              <w:rPr>
                <w:b/>
              </w:rPr>
              <w:t>F</w:t>
            </w:r>
          </w:p>
        </w:tc>
        <w:tc>
          <w:tcPr>
            <w:tcW w:w="2502" w:type="dxa"/>
            <w:vAlign w:val="center"/>
          </w:tcPr>
          <w:p w14:paraId="014D378C" w14:textId="77777777" w:rsidR="004E009D" w:rsidRDefault="004E009D" w:rsidP="004E009D">
            <w:pPr>
              <w:jc w:val="center"/>
              <w:rPr>
                <w:b/>
              </w:rPr>
            </w:pPr>
          </w:p>
          <w:p w14:paraId="0A589FD3" w14:textId="77777777" w:rsidR="004E009D" w:rsidRDefault="004E009D" w:rsidP="004E009D">
            <w:pPr>
              <w:jc w:val="center"/>
              <w:rPr>
                <w:b/>
              </w:rPr>
            </w:pPr>
          </w:p>
        </w:tc>
        <w:tc>
          <w:tcPr>
            <w:tcW w:w="2502" w:type="dxa"/>
            <w:vAlign w:val="center"/>
          </w:tcPr>
          <w:p w14:paraId="04F80A58" w14:textId="77777777" w:rsidR="004E009D" w:rsidRDefault="004E009D" w:rsidP="004E009D">
            <w:pPr>
              <w:jc w:val="center"/>
              <w:rPr>
                <w:b/>
              </w:rPr>
            </w:pPr>
          </w:p>
        </w:tc>
        <w:tc>
          <w:tcPr>
            <w:tcW w:w="2502" w:type="dxa"/>
            <w:vAlign w:val="center"/>
          </w:tcPr>
          <w:p w14:paraId="3AB182C9" w14:textId="77777777" w:rsidR="004E009D" w:rsidRDefault="004E009D" w:rsidP="004E009D">
            <w:pPr>
              <w:jc w:val="center"/>
              <w:rPr>
                <w:b/>
              </w:rPr>
            </w:pPr>
          </w:p>
        </w:tc>
      </w:tr>
    </w:tbl>
    <w:p w14:paraId="7A05CE4C" w14:textId="77777777" w:rsidR="004E009D" w:rsidRDefault="004E009D" w:rsidP="004E009D">
      <w:pPr>
        <w:rPr>
          <w:b/>
          <w:sz w:val="14"/>
        </w:rPr>
      </w:pPr>
    </w:p>
    <w:p w14:paraId="4BC83790" w14:textId="77777777" w:rsidR="004E009D" w:rsidRDefault="004E009D" w:rsidP="004E009D">
      <w:pPr>
        <w:numPr>
          <w:ilvl w:val="0"/>
          <w:numId w:val="22"/>
        </w:numPr>
        <w:rPr>
          <w:b/>
        </w:rPr>
      </w:pPr>
      <w:r>
        <w:rPr>
          <w:b/>
        </w:rPr>
        <w:t>What is an orbital? _____________________________________________________________</w:t>
      </w:r>
    </w:p>
    <w:p w14:paraId="5B087630" w14:textId="77777777" w:rsidR="004E009D" w:rsidRDefault="004E009D" w:rsidP="004E009D">
      <w:pPr>
        <w:rPr>
          <w:b/>
          <w:sz w:val="14"/>
        </w:rPr>
      </w:pPr>
    </w:p>
    <w:p w14:paraId="6EAAF856" w14:textId="77777777" w:rsidR="004E009D" w:rsidRDefault="004E009D" w:rsidP="004E009D">
      <w:pPr>
        <w:numPr>
          <w:ilvl w:val="0"/>
          <w:numId w:val="22"/>
        </w:numPr>
        <w:rPr>
          <w:b/>
        </w:rPr>
      </w:pPr>
      <w:r>
        <w:rPr>
          <w:b/>
        </w:rPr>
        <w:t xml:space="preserve">Draw the three confirmations of a p </w:t>
      </w:r>
      <w:proofErr w:type="spellStart"/>
      <w:r>
        <w:rPr>
          <w:b/>
        </w:rPr>
        <w:t>subenergy</w:t>
      </w:r>
      <w:proofErr w:type="spellEnd"/>
      <w:r>
        <w:rPr>
          <w:b/>
        </w:rPr>
        <w:t xml:space="preserve"> level.</w:t>
      </w:r>
    </w:p>
    <w:p w14:paraId="3005E079" w14:textId="77777777" w:rsidR="004E009D" w:rsidRDefault="004E009D" w:rsidP="004E009D">
      <w:pPr>
        <w:rPr>
          <w:b/>
        </w:rPr>
      </w:pPr>
    </w:p>
    <w:p w14:paraId="6C8144B7" w14:textId="77777777" w:rsidR="004E009D" w:rsidRDefault="004E009D" w:rsidP="004E009D">
      <w:pPr>
        <w:rPr>
          <w:b/>
        </w:rPr>
      </w:pPr>
    </w:p>
    <w:p w14:paraId="36361A9D" w14:textId="77777777" w:rsidR="004E009D" w:rsidRDefault="004E009D" w:rsidP="004E009D">
      <w:pPr>
        <w:rPr>
          <w:b/>
        </w:rPr>
      </w:pPr>
    </w:p>
    <w:p w14:paraId="54A7D5DF" w14:textId="77777777" w:rsidR="004E009D" w:rsidRDefault="004E009D" w:rsidP="004E009D">
      <w:pPr>
        <w:rPr>
          <w:b/>
        </w:rPr>
      </w:pPr>
    </w:p>
    <w:p w14:paraId="45C4A7E0" w14:textId="77777777" w:rsidR="004E009D" w:rsidRDefault="004E009D" w:rsidP="004E009D">
      <w:pPr>
        <w:numPr>
          <w:ilvl w:val="0"/>
          <w:numId w:val="22"/>
        </w:numPr>
        <w:rPr>
          <w:b/>
        </w:rPr>
      </w:pPr>
      <w:r>
        <w:rPr>
          <w:b/>
        </w:rPr>
        <w:t>What is the spin on the last filled electron in each of the following:</w:t>
      </w:r>
    </w:p>
    <w:p w14:paraId="24690A61" w14:textId="77777777" w:rsidR="004E009D" w:rsidRDefault="004E009D" w:rsidP="004E009D">
      <w:pPr>
        <w:rPr>
          <w:b/>
        </w:rPr>
      </w:pPr>
    </w:p>
    <w:p w14:paraId="141E0ED3" w14:textId="6CBFE215" w:rsidR="004E009D" w:rsidRPr="00DA1722" w:rsidRDefault="004E009D" w:rsidP="004E00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snapToGrid w:val="0"/>
          <w:color w:val="000000"/>
        </w:rPr>
      </w:pPr>
      <w:r>
        <w:rPr>
          <w:b/>
        </w:rPr>
        <w:t>Ba:  __________</w:t>
      </w:r>
      <w:r>
        <w:rPr>
          <w:b/>
        </w:rPr>
        <w:tab/>
        <w:t>Re:  __________</w:t>
      </w:r>
      <w:r>
        <w:rPr>
          <w:b/>
        </w:rPr>
        <w:tab/>
        <w:t>S:  __________</w:t>
      </w:r>
      <w:r>
        <w:rPr>
          <w:b/>
        </w:rPr>
        <w:tab/>
        <w:t>Am:  __________</w:t>
      </w:r>
    </w:p>
    <w:p w14:paraId="62EE884B" w14:textId="77777777" w:rsidR="00FB4994" w:rsidRDefault="00FB4994" w:rsidP="000C36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snapToGrid w:val="0"/>
          <w:color w:val="000000"/>
        </w:rPr>
      </w:pPr>
    </w:p>
    <w:p w14:paraId="73EF9303" w14:textId="77777777" w:rsidR="00FB4994" w:rsidRDefault="00FB4994" w:rsidP="000C36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snapToGrid w:val="0"/>
          <w:color w:val="000000"/>
        </w:rPr>
      </w:pPr>
    </w:p>
    <w:p w14:paraId="5F3B2F28" w14:textId="77777777" w:rsidR="00FB4994" w:rsidRDefault="00FB4994" w:rsidP="000C36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snapToGrid w:val="0"/>
          <w:color w:val="000000"/>
        </w:rPr>
      </w:pPr>
    </w:p>
    <w:p w14:paraId="3FAFD892" w14:textId="77777777" w:rsidR="000C361A" w:rsidRPr="00DA1722" w:rsidRDefault="000C361A" w:rsidP="000C36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snapToGrid w:val="0"/>
          <w:color w:val="000000"/>
        </w:rPr>
      </w:pPr>
      <w:r w:rsidRPr="00DA1722">
        <w:rPr>
          <w:rFonts w:ascii="Times New Roman" w:hAnsi="Times New Roman"/>
          <w:snapToGrid w:val="0"/>
          <w:color w:val="000000"/>
        </w:rPr>
        <w:t>Make sure Mr. Gutierrez stamps/signs this by the end of the period.  You CANNOT get the stamp/signature for a day later on. It is your responsibility to remind Mr. Gutierrez. You will NOT receive a stamp if you did not follow all classroom policies or actively work on the practice problems during the allotted class time.</w:t>
      </w:r>
      <w:r w:rsidRPr="00DA1722">
        <w:rPr>
          <w:rFonts w:ascii="Times New Roman" w:hAnsi="Times New Roman"/>
          <w:b/>
          <w:snapToGrid w:val="0"/>
          <w:color w:val="000000"/>
        </w:rPr>
        <w:t xml:space="preserve"> </w:t>
      </w:r>
      <w:r w:rsidRPr="00DA1722">
        <w:rPr>
          <w:rFonts w:ascii="Times New Roman" w:hAnsi="Times New Roman"/>
          <w:snapToGrid w:val="0"/>
          <w:color w:val="000000"/>
        </w:rPr>
        <w:t xml:space="preserve">A stamp means you received all 10 points. No stamps means you’ve received zero points. If you completed some work, I may give you partial credit based on my discretion. </w:t>
      </w:r>
      <w:r w:rsidRPr="00DA1722">
        <w:rPr>
          <w:rFonts w:ascii="Times New Roman" w:hAnsi="Times New Roman"/>
          <w:b/>
          <w:i/>
          <w:snapToGrid w:val="0"/>
          <w:color w:val="000000"/>
        </w:rPr>
        <w:t xml:space="preserve">If you are absent, write the date on the day you were absent and write the word “Absent.” </w:t>
      </w:r>
      <w:r w:rsidRPr="00DA1722">
        <w:rPr>
          <w:rFonts w:ascii="Times New Roman" w:hAnsi="Times New Roman"/>
          <w:b/>
          <w:i/>
          <w:snapToGrid w:val="0"/>
          <w:color w:val="000000"/>
          <w:u w:val="single"/>
        </w:rPr>
        <w:t>DO NOT LOSE THIS SHEET!!!</w:t>
      </w:r>
      <w:r w:rsidRPr="00DA1722">
        <w:rPr>
          <w:rFonts w:ascii="Times New Roman" w:hAnsi="Times New Roman"/>
          <w:snapToGrid w:val="0"/>
          <w:color w:val="000000"/>
        </w:rPr>
        <w:t xml:space="preserve"> (If you lose this sheet, you will lose all of your participation points. NO EXCEPTIONS.)</w:t>
      </w:r>
    </w:p>
    <w:p w14:paraId="58142A56" w14:textId="77777777" w:rsidR="000C361A" w:rsidRPr="00DA1722" w:rsidRDefault="000C361A" w:rsidP="000C36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i/>
          <w:snapToGrid w:val="0"/>
          <w:color w:val="000000"/>
        </w:rPr>
      </w:pPr>
    </w:p>
    <w:tbl>
      <w:tblPr>
        <w:tblStyle w:val="TableGrid"/>
        <w:tblW w:w="0" w:type="auto"/>
        <w:tblLook w:val="04A0" w:firstRow="1" w:lastRow="0" w:firstColumn="1" w:lastColumn="0" w:noHBand="0" w:noVBand="1"/>
      </w:tblPr>
      <w:tblGrid>
        <w:gridCol w:w="1644"/>
        <w:gridCol w:w="2580"/>
        <w:gridCol w:w="3236"/>
        <w:gridCol w:w="2476"/>
      </w:tblGrid>
      <w:tr w:rsidR="000C361A" w:rsidRPr="00DA1722" w14:paraId="35D07FF9" w14:textId="77777777" w:rsidTr="00EA2213">
        <w:tc>
          <w:tcPr>
            <w:tcW w:w="1728" w:type="dxa"/>
          </w:tcPr>
          <w:p w14:paraId="18A90228"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b/>
                <w:snapToGrid w:val="0"/>
                <w:color w:val="000000"/>
              </w:rPr>
            </w:pPr>
            <w:r w:rsidRPr="00DA1722">
              <w:rPr>
                <w:rFonts w:ascii="Times New Roman" w:hAnsi="Times New Roman"/>
                <w:b/>
                <w:snapToGrid w:val="0"/>
                <w:color w:val="000000"/>
              </w:rPr>
              <w:t>Day of Week</w:t>
            </w:r>
          </w:p>
        </w:tc>
        <w:tc>
          <w:tcPr>
            <w:tcW w:w="2880" w:type="dxa"/>
          </w:tcPr>
          <w:p w14:paraId="26C47500"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b/>
                <w:snapToGrid w:val="0"/>
                <w:color w:val="000000"/>
              </w:rPr>
            </w:pPr>
            <w:r w:rsidRPr="00DA1722">
              <w:rPr>
                <w:rFonts w:ascii="Times New Roman" w:hAnsi="Times New Roman"/>
                <w:b/>
                <w:snapToGrid w:val="0"/>
                <w:color w:val="000000"/>
              </w:rPr>
              <w:t xml:space="preserve">Followed All Classroom Policies </w:t>
            </w:r>
            <w:r w:rsidRPr="00DA1722">
              <w:rPr>
                <w:rFonts w:ascii="Times New Roman" w:hAnsi="Times New Roman"/>
                <w:snapToGrid w:val="0"/>
                <w:color w:val="000000"/>
              </w:rPr>
              <w:t>(Respectful, on time, prepared, engaged…)</w:t>
            </w:r>
          </w:p>
        </w:tc>
        <w:tc>
          <w:tcPr>
            <w:tcW w:w="3654" w:type="dxa"/>
          </w:tcPr>
          <w:p w14:paraId="59C94AE1"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b/>
                <w:snapToGrid w:val="0"/>
                <w:color w:val="000000"/>
              </w:rPr>
            </w:pPr>
            <w:r w:rsidRPr="00DA1722">
              <w:rPr>
                <w:rFonts w:ascii="Times New Roman" w:hAnsi="Times New Roman"/>
                <w:b/>
                <w:snapToGrid w:val="0"/>
                <w:color w:val="000000"/>
              </w:rPr>
              <w:t>Class work Participation</w:t>
            </w:r>
          </w:p>
        </w:tc>
        <w:tc>
          <w:tcPr>
            <w:tcW w:w="2754" w:type="dxa"/>
          </w:tcPr>
          <w:p w14:paraId="1A4A7754"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b/>
                <w:snapToGrid w:val="0"/>
                <w:color w:val="000000"/>
              </w:rPr>
            </w:pPr>
            <w:r w:rsidRPr="00DA1722">
              <w:rPr>
                <w:rFonts w:ascii="Times New Roman" w:hAnsi="Times New Roman"/>
                <w:b/>
                <w:snapToGrid w:val="0"/>
                <w:color w:val="000000"/>
              </w:rPr>
              <w:t>Homework</w:t>
            </w:r>
          </w:p>
        </w:tc>
      </w:tr>
      <w:tr w:rsidR="000C361A" w:rsidRPr="00DA1722" w14:paraId="23C6A59B" w14:textId="77777777" w:rsidTr="00EA2213">
        <w:tc>
          <w:tcPr>
            <w:tcW w:w="1728" w:type="dxa"/>
          </w:tcPr>
          <w:p w14:paraId="1ACA3E9D"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i/>
                <w:snapToGrid w:val="0"/>
                <w:color w:val="000000"/>
              </w:rPr>
            </w:pPr>
            <w:r w:rsidRPr="00DA1722">
              <w:rPr>
                <w:rFonts w:ascii="Times New Roman" w:hAnsi="Times New Roman"/>
                <w:i/>
                <w:snapToGrid w:val="0"/>
                <w:color w:val="000000"/>
              </w:rPr>
              <w:t>Monday</w:t>
            </w:r>
          </w:p>
        </w:tc>
        <w:tc>
          <w:tcPr>
            <w:tcW w:w="2880" w:type="dxa"/>
          </w:tcPr>
          <w:p w14:paraId="5BD0C7A1"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r w:rsidRPr="00DA1722">
              <w:rPr>
                <w:rFonts w:ascii="Times New Roman" w:hAnsi="Times New Roman"/>
                <w:snapToGrid w:val="0"/>
                <w:color w:val="000000"/>
              </w:rPr>
              <w:t>/10</w:t>
            </w:r>
          </w:p>
          <w:p w14:paraId="738746F9"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p w14:paraId="27BAB658"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p w14:paraId="40F2196C"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p w14:paraId="22C61AB4"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p w14:paraId="24FB3665"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tc>
        <w:tc>
          <w:tcPr>
            <w:tcW w:w="3654" w:type="dxa"/>
          </w:tcPr>
          <w:p w14:paraId="546293B6"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r w:rsidRPr="00DA1722">
              <w:rPr>
                <w:rFonts w:ascii="Times New Roman" w:hAnsi="Times New Roman"/>
                <w:snapToGrid w:val="0"/>
                <w:color w:val="000000"/>
              </w:rPr>
              <w:t>/10</w:t>
            </w:r>
          </w:p>
        </w:tc>
        <w:tc>
          <w:tcPr>
            <w:tcW w:w="2754" w:type="dxa"/>
          </w:tcPr>
          <w:p w14:paraId="64C990D8"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r w:rsidRPr="00DA1722">
              <w:rPr>
                <w:rFonts w:ascii="Times New Roman" w:hAnsi="Times New Roman"/>
                <w:snapToGrid w:val="0"/>
                <w:color w:val="000000"/>
              </w:rPr>
              <w:t>/10</w:t>
            </w:r>
          </w:p>
        </w:tc>
      </w:tr>
      <w:tr w:rsidR="000C361A" w:rsidRPr="00DA1722" w14:paraId="4A6A0483" w14:textId="77777777" w:rsidTr="00EA2213">
        <w:tc>
          <w:tcPr>
            <w:tcW w:w="1728" w:type="dxa"/>
          </w:tcPr>
          <w:p w14:paraId="16CBFDCF"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i/>
                <w:snapToGrid w:val="0"/>
                <w:color w:val="000000"/>
              </w:rPr>
            </w:pPr>
            <w:r w:rsidRPr="00DA1722">
              <w:rPr>
                <w:rFonts w:ascii="Times New Roman" w:hAnsi="Times New Roman"/>
                <w:i/>
                <w:snapToGrid w:val="0"/>
                <w:color w:val="000000"/>
              </w:rPr>
              <w:t>Tuesday</w:t>
            </w:r>
          </w:p>
        </w:tc>
        <w:tc>
          <w:tcPr>
            <w:tcW w:w="2880" w:type="dxa"/>
          </w:tcPr>
          <w:p w14:paraId="2AD4A127"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r w:rsidRPr="00DA1722">
              <w:rPr>
                <w:rFonts w:ascii="Times New Roman" w:hAnsi="Times New Roman"/>
                <w:snapToGrid w:val="0"/>
                <w:color w:val="000000"/>
              </w:rPr>
              <w:t>/10</w:t>
            </w:r>
          </w:p>
          <w:p w14:paraId="3A371C6D"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p w14:paraId="6F4A5178"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p w14:paraId="11245A90"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p w14:paraId="3AB3046E"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p w14:paraId="00BDB9B2"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tc>
        <w:tc>
          <w:tcPr>
            <w:tcW w:w="3654" w:type="dxa"/>
          </w:tcPr>
          <w:p w14:paraId="09898AF4"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r w:rsidRPr="00DA1722">
              <w:rPr>
                <w:rFonts w:ascii="Times New Roman" w:hAnsi="Times New Roman"/>
                <w:snapToGrid w:val="0"/>
                <w:color w:val="000000"/>
              </w:rPr>
              <w:t>/10</w:t>
            </w:r>
          </w:p>
        </w:tc>
        <w:tc>
          <w:tcPr>
            <w:tcW w:w="2754" w:type="dxa"/>
          </w:tcPr>
          <w:p w14:paraId="7CA46956"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r w:rsidRPr="00DA1722">
              <w:rPr>
                <w:rFonts w:ascii="Times New Roman" w:hAnsi="Times New Roman"/>
                <w:snapToGrid w:val="0"/>
                <w:color w:val="000000"/>
              </w:rPr>
              <w:t>/10</w:t>
            </w:r>
          </w:p>
        </w:tc>
      </w:tr>
      <w:tr w:rsidR="000C361A" w:rsidRPr="00DA1722" w14:paraId="257B14A6" w14:textId="77777777" w:rsidTr="00EA2213">
        <w:tc>
          <w:tcPr>
            <w:tcW w:w="1728" w:type="dxa"/>
          </w:tcPr>
          <w:p w14:paraId="603BE5FC"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i/>
                <w:snapToGrid w:val="0"/>
                <w:color w:val="000000"/>
              </w:rPr>
            </w:pPr>
            <w:r w:rsidRPr="00DA1722">
              <w:rPr>
                <w:rFonts w:ascii="Times New Roman" w:hAnsi="Times New Roman"/>
                <w:i/>
                <w:snapToGrid w:val="0"/>
                <w:color w:val="000000"/>
              </w:rPr>
              <w:t>Wednesday</w:t>
            </w:r>
          </w:p>
        </w:tc>
        <w:tc>
          <w:tcPr>
            <w:tcW w:w="2880" w:type="dxa"/>
          </w:tcPr>
          <w:p w14:paraId="74F2F0ED"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r w:rsidRPr="00DA1722">
              <w:rPr>
                <w:rFonts w:ascii="Times New Roman" w:hAnsi="Times New Roman"/>
                <w:snapToGrid w:val="0"/>
                <w:color w:val="000000"/>
              </w:rPr>
              <w:t>/10</w:t>
            </w:r>
          </w:p>
          <w:p w14:paraId="2711A205"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p w14:paraId="6A815F46"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p w14:paraId="0030E8E2"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p w14:paraId="6F62E184"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p w14:paraId="3F7286BB"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tc>
        <w:tc>
          <w:tcPr>
            <w:tcW w:w="3654" w:type="dxa"/>
          </w:tcPr>
          <w:p w14:paraId="27A78CE0"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r w:rsidRPr="00DA1722">
              <w:rPr>
                <w:rFonts w:ascii="Times New Roman" w:hAnsi="Times New Roman"/>
                <w:snapToGrid w:val="0"/>
                <w:color w:val="000000"/>
              </w:rPr>
              <w:t>/10</w:t>
            </w:r>
          </w:p>
        </w:tc>
        <w:tc>
          <w:tcPr>
            <w:tcW w:w="2754" w:type="dxa"/>
          </w:tcPr>
          <w:p w14:paraId="61D43827"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r w:rsidRPr="00DA1722">
              <w:rPr>
                <w:rFonts w:ascii="Times New Roman" w:hAnsi="Times New Roman"/>
                <w:snapToGrid w:val="0"/>
                <w:color w:val="000000"/>
              </w:rPr>
              <w:t>/10</w:t>
            </w:r>
          </w:p>
        </w:tc>
      </w:tr>
      <w:tr w:rsidR="000C361A" w:rsidRPr="00DA1722" w14:paraId="6F555773" w14:textId="77777777" w:rsidTr="00EA2213">
        <w:tc>
          <w:tcPr>
            <w:tcW w:w="1728" w:type="dxa"/>
          </w:tcPr>
          <w:p w14:paraId="7DD3EE08"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i/>
                <w:snapToGrid w:val="0"/>
                <w:color w:val="000000"/>
              </w:rPr>
            </w:pPr>
            <w:r w:rsidRPr="00DA1722">
              <w:rPr>
                <w:rFonts w:ascii="Times New Roman" w:hAnsi="Times New Roman"/>
                <w:i/>
                <w:snapToGrid w:val="0"/>
                <w:color w:val="000000"/>
              </w:rPr>
              <w:t>Thursday</w:t>
            </w:r>
          </w:p>
        </w:tc>
        <w:tc>
          <w:tcPr>
            <w:tcW w:w="2880" w:type="dxa"/>
          </w:tcPr>
          <w:p w14:paraId="465F9EEB"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r w:rsidRPr="00DA1722">
              <w:rPr>
                <w:rFonts w:ascii="Times New Roman" w:hAnsi="Times New Roman"/>
                <w:snapToGrid w:val="0"/>
                <w:color w:val="000000"/>
              </w:rPr>
              <w:t>/10</w:t>
            </w:r>
          </w:p>
          <w:p w14:paraId="5D607A81"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p w14:paraId="59489E99"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p w14:paraId="51F93776"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p w14:paraId="60D18893"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p w14:paraId="61716005"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tc>
        <w:tc>
          <w:tcPr>
            <w:tcW w:w="3654" w:type="dxa"/>
          </w:tcPr>
          <w:p w14:paraId="557D79E1"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r w:rsidRPr="00DA1722">
              <w:rPr>
                <w:rFonts w:ascii="Times New Roman" w:hAnsi="Times New Roman"/>
                <w:snapToGrid w:val="0"/>
                <w:color w:val="000000"/>
              </w:rPr>
              <w:t>/10</w:t>
            </w:r>
          </w:p>
        </w:tc>
        <w:tc>
          <w:tcPr>
            <w:tcW w:w="2754" w:type="dxa"/>
          </w:tcPr>
          <w:p w14:paraId="49B99351"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r w:rsidRPr="00DA1722">
              <w:rPr>
                <w:rFonts w:ascii="Times New Roman" w:hAnsi="Times New Roman"/>
                <w:snapToGrid w:val="0"/>
                <w:color w:val="000000"/>
              </w:rPr>
              <w:t>/10</w:t>
            </w:r>
          </w:p>
        </w:tc>
      </w:tr>
      <w:tr w:rsidR="000C361A" w:rsidRPr="00DA1722" w14:paraId="224673F1" w14:textId="77777777" w:rsidTr="00EA2213">
        <w:tc>
          <w:tcPr>
            <w:tcW w:w="1728" w:type="dxa"/>
          </w:tcPr>
          <w:p w14:paraId="3808CC7E"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i/>
                <w:snapToGrid w:val="0"/>
                <w:color w:val="000000"/>
              </w:rPr>
            </w:pPr>
            <w:r w:rsidRPr="00DA1722">
              <w:rPr>
                <w:rFonts w:ascii="Times New Roman" w:hAnsi="Times New Roman"/>
                <w:i/>
                <w:snapToGrid w:val="0"/>
                <w:color w:val="000000"/>
              </w:rPr>
              <w:t>Friday</w:t>
            </w:r>
          </w:p>
        </w:tc>
        <w:tc>
          <w:tcPr>
            <w:tcW w:w="2880" w:type="dxa"/>
          </w:tcPr>
          <w:p w14:paraId="4499BF09"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r w:rsidRPr="00DA1722">
              <w:rPr>
                <w:rFonts w:ascii="Times New Roman" w:hAnsi="Times New Roman"/>
                <w:snapToGrid w:val="0"/>
                <w:color w:val="000000"/>
              </w:rPr>
              <w:t>/10</w:t>
            </w:r>
          </w:p>
          <w:p w14:paraId="59429E20"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p w14:paraId="6BB91401"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p w14:paraId="36415729"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p w14:paraId="03B98FD9"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p w14:paraId="00D0240B"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p>
        </w:tc>
        <w:tc>
          <w:tcPr>
            <w:tcW w:w="3654" w:type="dxa"/>
          </w:tcPr>
          <w:p w14:paraId="4C0373EA"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r w:rsidRPr="00DA1722">
              <w:rPr>
                <w:rFonts w:ascii="Times New Roman" w:hAnsi="Times New Roman"/>
                <w:snapToGrid w:val="0"/>
                <w:color w:val="000000"/>
              </w:rPr>
              <w:t>/10</w:t>
            </w:r>
          </w:p>
        </w:tc>
        <w:tc>
          <w:tcPr>
            <w:tcW w:w="2754" w:type="dxa"/>
          </w:tcPr>
          <w:p w14:paraId="3B82C182" w14:textId="77777777" w:rsidR="000C361A" w:rsidRPr="00DA1722" w:rsidRDefault="000C361A" w:rsidP="00EA22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New Roman" w:hAnsi="Times New Roman"/>
                <w:snapToGrid w:val="0"/>
                <w:color w:val="000000"/>
              </w:rPr>
            </w:pPr>
            <w:r w:rsidRPr="00DA1722">
              <w:rPr>
                <w:rFonts w:ascii="Times New Roman" w:hAnsi="Times New Roman"/>
                <w:snapToGrid w:val="0"/>
                <w:color w:val="000000"/>
              </w:rPr>
              <w:t>/10</w:t>
            </w:r>
          </w:p>
        </w:tc>
      </w:tr>
    </w:tbl>
    <w:p w14:paraId="03DAA49E" w14:textId="77777777" w:rsidR="000C361A" w:rsidRPr="00DA1722" w:rsidRDefault="000C361A" w:rsidP="000C36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snapToGrid w:val="0"/>
          <w:color w:val="000000"/>
        </w:rPr>
      </w:pPr>
    </w:p>
    <w:p w14:paraId="75EA007C" w14:textId="77777777" w:rsidR="000C361A" w:rsidRPr="00DA1722" w:rsidRDefault="000C361A" w:rsidP="000C36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New Roman" w:hAnsi="Times New Roman"/>
          <w:snapToGrid w:val="0"/>
          <w:color w:val="000000"/>
        </w:rPr>
      </w:pPr>
      <w:r w:rsidRPr="00DA1722">
        <w:rPr>
          <w:rFonts w:ascii="Times New Roman" w:hAnsi="Times New Roman"/>
          <w:b/>
          <w:snapToGrid w:val="0"/>
          <w:color w:val="000000"/>
        </w:rPr>
        <w:t>Teacher Comments:</w:t>
      </w:r>
    </w:p>
    <w:p w14:paraId="2D219301" w14:textId="77777777" w:rsidR="000C361A" w:rsidRPr="00DA1722" w:rsidRDefault="000C361A" w:rsidP="000C361A">
      <w:pPr>
        <w:rPr>
          <w:rFonts w:ascii="Times New Roman" w:hAnsi="Times New Roman"/>
        </w:rPr>
      </w:pPr>
    </w:p>
    <w:p w14:paraId="7C114DE0" w14:textId="77777777" w:rsidR="00324ACD" w:rsidRDefault="00324ACD"/>
    <w:sectPr w:rsidR="00324ACD" w:rsidSect="00B27D3A">
      <w:headerReference w:type="default" r:id="rId25"/>
      <w:footerReference w:type="even" r:id="rId26"/>
      <w:footerReference w:type="default" r:id="rId27"/>
      <w:type w:val="continuous"/>
      <w:pgSz w:w="12240" w:h="15840"/>
      <w:pgMar w:top="540" w:right="1800" w:bottom="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78675A" w14:textId="77777777" w:rsidR="00A102BC" w:rsidRDefault="00A102BC">
      <w:r>
        <w:separator/>
      </w:r>
    </w:p>
  </w:endnote>
  <w:endnote w:type="continuationSeparator" w:id="0">
    <w:p w14:paraId="3ACEC733" w14:textId="77777777" w:rsidR="00A102BC" w:rsidRDefault="00A10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Handwriting">
    <w:panose1 w:val="03010101010101010101"/>
    <w:charset w:val="00"/>
    <w:family w:val="auto"/>
    <w:pitch w:val="variable"/>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2351C" w14:textId="77777777" w:rsidR="00A102BC" w:rsidRDefault="00A102BC" w:rsidP="009F60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FC4466" w14:textId="77777777" w:rsidR="00A102BC" w:rsidRDefault="00A102BC" w:rsidP="009F603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3A9CE" w14:textId="77777777" w:rsidR="00A102BC" w:rsidRDefault="00A102BC" w:rsidP="009F60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5215A">
      <w:rPr>
        <w:rStyle w:val="PageNumber"/>
        <w:noProof/>
      </w:rPr>
      <w:t>23</w:t>
    </w:r>
    <w:r>
      <w:rPr>
        <w:rStyle w:val="PageNumber"/>
      </w:rPr>
      <w:fldChar w:fldCharType="end"/>
    </w:r>
  </w:p>
  <w:p w14:paraId="28760D7E" w14:textId="77777777" w:rsidR="00A102BC" w:rsidRDefault="00A102BC" w:rsidP="009F603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495084" w14:textId="77777777" w:rsidR="00A102BC" w:rsidRDefault="00A102BC">
      <w:r>
        <w:separator/>
      </w:r>
    </w:p>
  </w:footnote>
  <w:footnote w:type="continuationSeparator" w:id="0">
    <w:p w14:paraId="2BEA0F22" w14:textId="77777777" w:rsidR="00A102BC" w:rsidRDefault="00A102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1EED5" w14:textId="77777777" w:rsidR="00A102BC" w:rsidRDefault="00A102BC">
    <w:pPr>
      <w:pStyle w:val="Header"/>
    </w:pPr>
    <w:r>
      <w:t>Name: __________________________________________________________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multilevel"/>
    <w:tmpl w:val="894EE874"/>
    <w:lvl w:ilvl="0">
      <w:start w:val="2"/>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2">
    <w:nsid w:val="00000003"/>
    <w:multiLevelType w:val="multilevel"/>
    <w:tmpl w:val="894EE875"/>
    <w:lvl w:ilvl="0">
      <w:start w:val="3"/>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3">
    <w:nsid w:val="00000004"/>
    <w:multiLevelType w:val="multilevel"/>
    <w:tmpl w:val="894EE876"/>
    <w:lvl w:ilvl="0">
      <w:start w:val="4"/>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4">
    <w:nsid w:val="00000005"/>
    <w:multiLevelType w:val="multilevel"/>
    <w:tmpl w:val="894EE877"/>
    <w:lvl w:ilvl="0">
      <w:start w:val="5"/>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5">
    <w:nsid w:val="00000006"/>
    <w:multiLevelType w:val="multilevel"/>
    <w:tmpl w:val="894EE878"/>
    <w:lvl w:ilvl="0">
      <w:start w:val="6"/>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6">
    <w:nsid w:val="00000007"/>
    <w:multiLevelType w:val="multilevel"/>
    <w:tmpl w:val="894EE879"/>
    <w:lvl w:ilvl="0">
      <w:start w:val="7"/>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7">
    <w:nsid w:val="00000008"/>
    <w:multiLevelType w:val="multilevel"/>
    <w:tmpl w:val="4C9A2F4C"/>
    <w:lvl w:ilvl="0">
      <w:start w:val="1"/>
      <w:numFmt w:val="decimal"/>
      <w:isLgl/>
      <w:suff w:val="nothing"/>
      <w:lvlText w:val="%1)"/>
      <w:lvlJc w:val="left"/>
      <w:pPr>
        <w:ind w:left="0" w:firstLine="0"/>
      </w:pPr>
      <w:rPr>
        <w:rFonts w:ascii="Calibri" w:eastAsia="ヒラギノ角ゴ Pro W3" w:hAnsi="Calibri" w:cs="Times New Roman" w:hint="default"/>
        <w:color w:val="000000"/>
        <w:position w:val="0"/>
        <w:sz w:val="24"/>
      </w:rPr>
    </w:lvl>
    <w:lvl w:ilvl="1">
      <w:start w:val="1"/>
      <w:numFmt w:val="lowerLetter"/>
      <w:lvlText w:val="%2."/>
      <w:lvlJc w:val="left"/>
      <w:pPr>
        <w:tabs>
          <w:tab w:val="num" w:pos="360"/>
        </w:tabs>
        <w:ind w:left="360" w:firstLine="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8">
    <w:nsid w:val="00000009"/>
    <w:multiLevelType w:val="multilevel"/>
    <w:tmpl w:val="894EE87B"/>
    <w:lvl w:ilvl="0">
      <w:start w:val="4"/>
      <w:numFmt w:val="upperRoman"/>
      <w:lvlText w:val="%1."/>
      <w:lvlJc w:val="left"/>
      <w:pPr>
        <w:tabs>
          <w:tab w:val="num" w:pos="720"/>
        </w:tabs>
        <w:ind w:left="72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9">
    <w:nsid w:val="0000000A"/>
    <w:multiLevelType w:val="multilevel"/>
    <w:tmpl w:val="894EE87C"/>
    <w:lvl w:ilvl="0">
      <w:start w:val="10"/>
      <w:numFmt w:val="decimal"/>
      <w:isLgl/>
      <w:lvlText w:val="%1."/>
      <w:lvlJc w:val="left"/>
      <w:pPr>
        <w:tabs>
          <w:tab w:val="num" w:pos="400"/>
        </w:tabs>
        <w:ind w:left="400" w:firstLine="0"/>
      </w:pPr>
      <w:rPr>
        <w:rFonts w:hint="default"/>
        <w:position w:val="0"/>
      </w:rPr>
    </w:lvl>
    <w:lvl w:ilvl="1">
      <w:start w:val="1"/>
      <w:numFmt w:val="lowerLetter"/>
      <w:lvlText w:val="%2."/>
      <w:lvlJc w:val="left"/>
      <w:pPr>
        <w:tabs>
          <w:tab w:val="num" w:pos="400"/>
        </w:tabs>
        <w:ind w:left="400" w:firstLine="360"/>
      </w:pPr>
      <w:rPr>
        <w:rFonts w:hint="default"/>
        <w:position w:val="0"/>
      </w:rPr>
    </w:lvl>
    <w:lvl w:ilvl="2">
      <w:start w:val="1"/>
      <w:numFmt w:val="lowerRoman"/>
      <w:lvlText w:val="%3."/>
      <w:lvlJc w:val="left"/>
      <w:pPr>
        <w:tabs>
          <w:tab w:val="num" w:pos="400"/>
        </w:tabs>
        <w:ind w:left="400" w:firstLine="720"/>
      </w:pPr>
      <w:rPr>
        <w:rFonts w:hint="default"/>
        <w:position w:val="0"/>
      </w:rPr>
    </w:lvl>
    <w:lvl w:ilvl="3">
      <w:start w:val="1"/>
      <w:numFmt w:val="decimal"/>
      <w:isLgl/>
      <w:lvlText w:val="%4."/>
      <w:lvlJc w:val="left"/>
      <w:pPr>
        <w:tabs>
          <w:tab w:val="num" w:pos="400"/>
        </w:tabs>
        <w:ind w:left="400" w:firstLine="1080"/>
      </w:pPr>
      <w:rPr>
        <w:rFonts w:hint="default"/>
        <w:position w:val="0"/>
      </w:rPr>
    </w:lvl>
    <w:lvl w:ilvl="4">
      <w:start w:val="1"/>
      <w:numFmt w:val="lowerLetter"/>
      <w:lvlText w:val="%5."/>
      <w:lvlJc w:val="left"/>
      <w:pPr>
        <w:tabs>
          <w:tab w:val="num" w:pos="400"/>
        </w:tabs>
        <w:ind w:left="400" w:firstLine="1440"/>
      </w:pPr>
      <w:rPr>
        <w:rFonts w:hint="default"/>
        <w:position w:val="0"/>
      </w:rPr>
    </w:lvl>
    <w:lvl w:ilvl="5">
      <w:start w:val="1"/>
      <w:numFmt w:val="lowerRoman"/>
      <w:lvlText w:val="%6."/>
      <w:lvlJc w:val="left"/>
      <w:pPr>
        <w:tabs>
          <w:tab w:val="num" w:pos="400"/>
        </w:tabs>
        <w:ind w:left="400" w:firstLine="1800"/>
      </w:pPr>
      <w:rPr>
        <w:rFonts w:hint="default"/>
        <w:position w:val="0"/>
      </w:rPr>
    </w:lvl>
    <w:lvl w:ilvl="6">
      <w:start w:val="1"/>
      <w:numFmt w:val="decimal"/>
      <w:isLgl/>
      <w:lvlText w:val="%7."/>
      <w:lvlJc w:val="left"/>
      <w:pPr>
        <w:tabs>
          <w:tab w:val="num" w:pos="400"/>
        </w:tabs>
        <w:ind w:left="400" w:firstLine="2160"/>
      </w:pPr>
      <w:rPr>
        <w:rFonts w:hint="default"/>
        <w:position w:val="0"/>
      </w:rPr>
    </w:lvl>
    <w:lvl w:ilvl="7">
      <w:start w:val="1"/>
      <w:numFmt w:val="lowerLetter"/>
      <w:lvlText w:val="%8."/>
      <w:lvlJc w:val="left"/>
      <w:pPr>
        <w:tabs>
          <w:tab w:val="num" w:pos="400"/>
        </w:tabs>
        <w:ind w:left="400" w:firstLine="2520"/>
      </w:pPr>
      <w:rPr>
        <w:rFonts w:hint="default"/>
        <w:position w:val="0"/>
      </w:rPr>
    </w:lvl>
    <w:lvl w:ilvl="8">
      <w:start w:val="1"/>
      <w:numFmt w:val="lowerRoman"/>
      <w:lvlText w:val="%9."/>
      <w:lvlJc w:val="left"/>
      <w:pPr>
        <w:tabs>
          <w:tab w:val="num" w:pos="400"/>
        </w:tabs>
        <w:ind w:left="400" w:firstLine="2880"/>
      </w:pPr>
      <w:rPr>
        <w:rFonts w:hint="default"/>
        <w:position w:val="0"/>
      </w:rPr>
    </w:lvl>
  </w:abstractNum>
  <w:abstractNum w:abstractNumId="10">
    <w:nsid w:val="04AF59D0"/>
    <w:multiLevelType w:val="hybridMultilevel"/>
    <w:tmpl w:val="21F4E1B6"/>
    <w:lvl w:ilvl="0" w:tplc="36F24D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BBA1D13"/>
    <w:multiLevelType w:val="hybridMultilevel"/>
    <w:tmpl w:val="C3287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D232E8"/>
    <w:multiLevelType w:val="singleLevel"/>
    <w:tmpl w:val="0409000F"/>
    <w:lvl w:ilvl="0">
      <w:start w:val="1"/>
      <w:numFmt w:val="decimal"/>
      <w:lvlText w:val="%1."/>
      <w:lvlJc w:val="left"/>
      <w:pPr>
        <w:tabs>
          <w:tab w:val="num" w:pos="360"/>
        </w:tabs>
        <w:ind w:left="360" w:hanging="360"/>
      </w:pPr>
    </w:lvl>
  </w:abstractNum>
  <w:abstractNum w:abstractNumId="13">
    <w:nsid w:val="0FC64ECD"/>
    <w:multiLevelType w:val="hybridMultilevel"/>
    <w:tmpl w:val="8E364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480E31"/>
    <w:multiLevelType w:val="hybridMultilevel"/>
    <w:tmpl w:val="18C23DB0"/>
    <w:lvl w:ilvl="0" w:tplc="F5A2F80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2F1DF0"/>
    <w:multiLevelType w:val="hybridMultilevel"/>
    <w:tmpl w:val="2B9C8BD0"/>
    <w:lvl w:ilvl="0" w:tplc="3F82D2A8">
      <w:start w:val="1"/>
      <w:numFmt w:val="decimal"/>
      <w:lvlText w:val="%1."/>
      <w:lvlJc w:val="left"/>
      <w:pPr>
        <w:tabs>
          <w:tab w:val="num" w:pos="720"/>
        </w:tabs>
        <w:ind w:left="720" w:hanging="360"/>
      </w:pPr>
      <w:rPr>
        <w:rFonts w:cs="Times New Roman" w:hint="default"/>
        <w:color w:val="auto"/>
      </w:rPr>
    </w:lvl>
    <w:lvl w:ilvl="1" w:tplc="54EC338A">
      <w:start w:val="1"/>
      <w:numFmt w:val="bullet"/>
      <w:lvlText w:val="o"/>
      <w:lvlJc w:val="left"/>
      <w:pPr>
        <w:tabs>
          <w:tab w:val="num" w:pos="1440"/>
        </w:tabs>
        <w:ind w:left="1440" w:hanging="360"/>
      </w:pPr>
      <w:rPr>
        <w:rFonts w:ascii="Courier New" w:hAnsi="Courier New"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2EE01034"/>
    <w:multiLevelType w:val="hybridMultilevel"/>
    <w:tmpl w:val="222E9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B80A9B"/>
    <w:multiLevelType w:val="hybridMultilevel"/>
    <w:tmpl w:val="60982320"/>
    <w:lvl w:ilvl="0" w:tplc="20247658">
      <w:start w:val="7"/>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CEB329F"/>
    <w:multiLevelType w:val="hybridMultilevel"/>
    <w:tmpl w:val="603EBC18"/>
    <w:lvl w:ilvl="0" w:tplc="611A84F0">
      <w:start w:val="1"/>
      <w:numFmt w:val="decimal"/>
      <w:lvlText w:val="%1."/>
      <w:lvlJc w:val="left"/>
      <w:pPr>
        <w:tabs>
          <w:tab w:val="num" w:pos="720"/>
        </w:tabs>
        <w:ind w:left="720" w:hanging="360"/>
      </w:pPr>
    </w:lvl>
    <w:lvl w:ilvl="1" w:tplc="55DE87D6" w:tentative="1">
      <w:start w:val="1"/>
      <w:numFmt w:val="decimal"/>
      <w:lvlText w:val="%2."/>
      <w:lvlJc w:val="left"/>
      <w:pPr>
        <w:tabs>
          <w:tab w:val="num" w:pos="1440"/>
        </w:tabs>
        <w:ind w:left="1440" w:hanging="360"/>
      </w:pPr>
    </w:lvl>
    <w:lvl w:ilvl="2" w:tplc="7CDA3084" w:tentative="1">
      <w:start w:val="1"/>
      <w:numFmt w:val="decimal"/>
      <w:lvlText w:val="%3."/>
      <w:lvlJc w:val="left"/>
      <w:pPr>
        <w:tabs>
          <w:tab w:val="num" w:pos="2160"/>
        </w:tabs>
        <w:ind w:left="2160" w:hanging="360"/>
      </w:pPr>
    </w:lvl>
    <w:lvl w:ilvl="3" w:tplc="BE84579A" w:tentative="1">
      <w:start w:val="1"/>
      <w:numFmt w:val="decimal"/>
      <w:lvlText w:val="%4."/>
      <w:lvlJc w:val="left"/>
      <w:pPr>
        <w:tabs>
          <w:tab w:val="num" w:pos="2880"/>
        </w:tabs>
        <w:ind w:left="2880" w:hanging="360"/>
      </w:pPr>
    </w:lvl>
    <w:lvl w:ilvl="4" w:tplc="381A961C" w:tentative="1">
      <w:start w:val="1"/>
      <w:numFmt w:val="decimal"/>
      <w:lvlText w:val="%5."/>
      <w:lvlJc w:val="left"/>
      <w:pPr>
        <w:tabs>
          <w:tab w:val="num" w:pos="3600"/>
        </w:tabs>
        <w:ind w:left="3600" w:hanging="360"/>
      </w:pPr>
    </w:lvl>
    <w:lvl w:ilvl="5" w:tplc="2BA24240" w:tentative="1">
      <w:start w:val="1"/>
      <w:numFmt w:val="decimal"/>
      <w:lvlText w:val="%6."/>
      <w:lvlJc w:val="left"/>
      <w:pPr>
        <w:tabs>
          <w:tab w:val="num" w:pos="4320"/>
        </w:tabs>
        <w:ind w:left="4320" w:hanging="360"/>
      </w:pPr>
    </w:lvl>
    <w:lvl w:ilvl="6" w:tplc="2678311A" w:tentative="1">
      <w:start w:val="1"/>
      <w:numFmt w:val="decimal"/>
      <w:lvlText w:val="%7."/>
      <w:lvlJc w:val="left"/>
      <w:pPr>
        <w:tabs>
          <w:tab w:val="num" w:pos="5040"/>
        </w:tabs>
        <w:ind w:left="5040" w:hanging="360"/>
      </w:pPr>
    </w:lvl>
    <w:lvl w:ilvl="7" w:tplc="3F7E57E4" w:tentative="1">
      <w:start w:val="1"/>
      <w:numFmt w:val="decimal"/>
      <w:lvlText w:val="%8."/>
      <w:lvlJc w:val="left"/>
      <w:pPr>
        <w:tabs>
          <w:tab w:val="num" w:pos="5760"/>
        </w:tabs>
        <w:ind w:left="5760" w:hanging="360"/>
      </w:pPr>
    </w:lvl>
    <w:lvl w:ilvl="8" w:tplc="5F281230" w:tentative="1">
      <w:start w:val="1"/>
      <w:numFmt w:val="decimal"/>
      <w:lvlText w:val="%9."/>
      <w:lvlJc w:val="left"/>
      <w:pPr>
        <w:tabs>
          <w:tab w:val="num" w:pos="6480"/>
        </w:tabs>
        <w:ind w:left="6480" w:hanging="360"/>
      </w:pPr>
    </w:lvl>
  </w:abstractNum>
  <w:abstractNum w:abstractNumId="19">
    <w:nsid w:val="407B7225"/>
    <w:multiLevelType w:val="hybridMultilevel"/>
    <w:tmpl w:val="82928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D55624"/>
    <w:multiLevelType w:val="hybridMultilevel"/>
    <w:tmpl w:val="B99AC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311FDE"/>
    <w:multiLevelType w:val="hybridMultilevel"/>
    <w:tmpl w:val="3656D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935E6E"/>
    <w:multiLevelType w:val="hybridMultilevel"/>
    <w:tmpl w:val="46D24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B23F88"/>
    <w:multiLevelType w:val="hybridMultilevel"/>
    <w:tmpl w:val="79D09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7B31F7"/>
    <w:multiLevelType w:val="hybridMultilevel"/>
    <w:tmpl w:val="C7FA6152"/>
    <w:lvl w:ilvl="0" w:tplc="4B2069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2527AA4"/>
    <w:multiLevelType w:val="hybridMultilevel"/>
    <w:tmpl w:val="465EF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7F4907"/>
    <w:multiLevelType w:val="hybridMultilevel"/>
    <w:tmpl w:val="8C5890B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DB0751"/>
    <w:multiLevelType w:val="hybridMultilevel"/>
    <w:tmpl w:val="ABE050D6"/>
    <w:lvl w:ilvl="0" w:tplc="8250C9C6">
      <w:start w:val="1"/>
      <w:numFmt w:val="decimal"/>
      <w:lvlText w:val="%1."/>
      <w:lvlJc w:val="left"/>
      <w:pPr>
        <w:tabs>
          <w:tab w:val="num" w:pos="720"/>
        </w:tabs>
        <w:ind w:left="720" w:hanging="360"/>
      </w:pPr>
      <w:rPr>
        <w:rFonts w:cs="Times New Roman" w:hint="default"/>
        <w:color w:val="auto"/>
        <w:u w:val="none"/>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2"/>
  </w:num>
  <w:num w:numId="2">
    <w:abstractNumId w:val="11"/>
  </w:num>
  <w:num w:numId="3">
    <w:abstractNumId w:val="21"/>
  </w:num>
  <w:num w:numId="4">
    <w:abstractNumId w:val="0"/>
  </w:num>
  <w:num w:numId="5">
    <w:abstractNumId w:val="7"/>
  </w:num>
  <w:num w:numId="6">
    <w:abstractNumId w:val="8"/>
  </w:num>
  <w:num w:numId="7">
    <w:abstractNumId w:val="24"/>
  </w:num>
  <w:num w:numId="8">
    <w:abstractNumId w:val="26"/>
  </w:num>
  <w:num w:numId="9">
    <w:abstractNumId w:val="15"/>
  </w:num>
  <w:num w:numId="10">
    <w:abstractNumId w:val="27"/>
  </w:num>
  <w:num w:numId="11">
    <w:abstractNumId w:val="17"/>
  </w:num>
  <w:num w:numId="12">
    <w:abstractNumId w:val="20"/>
  </w:num>
  <w:num w:numId="13">
    <w:abstractNumId w:val="14"/>
  </w:num>
  <w:num w:numId="14">
    <w:abstractNumId w:val="1"/>
  </w:num>
  <w:num w:numId="15">
    <w:abstractNumId w:val="2"/>
  </w:num>
  <w:num w:numId="16">
    <w:abstractNumId w:val="3"/>
  </w:num>
  <w:num w:numId="17">
    <w:abstractNumId w:val="4"/>
  </w:num>
  <w:num w:numId="18">
    <w:abstractNumId w:val="5"/>
  </w:num>
  <w:num w:numId="19">
    <w:abstractNumId w:val="6"/>
  </w:num>
  <w:num w:numId="20">
    <w:abstractNumId w:val="9"/>
  </w:num>
  <w:num w:numId="21">
    <w:abstractNumId w:val="13"/>
  </w:num>
  <w:num w:numId="22">
    <w:abstractNumId w:val="12"/>
  </w:num>
  <w:num w:numId="23">
    <w:abstractNumId w:val="19"/>
  </w:num>
  <w:num w:numId="24">
    <w:abstractNumId w:val="18"/>
  </w:num>
  <w:num w:numId="25">
    <w:abstractNumId w:val="25"/>
  </w:num>
  <w:num w:numId="26">
    <w:abstractNumId w:val="23"/>
  </w:num>
  <w:num w:numId="27">
    <w:abstractNumId w:val="10"/>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61A"/>
    <w:rsid w:val="0007734E"/>
    <w:rsid w:val="000C361A"/>
    <w:rsid w:val="00227991"/>
    <w:rsid w:val="002D1D19"/>
    <w:rsid w:val="00324ACD"/>
    <w:rsid w:val="00332054"/>
    <w:rsid w:val="0035215A"/>
    <w:rsid w:val="003C6ACE"/>
    <w:rsid w:val="004C6BE3"/>
    <w:rsid w:val="004E009D"/>
    <w:rsid w:val="004F2C29"/>
    <w:rsid w:val="00587B3D"/>
    <w:rsid w:val="005F5FE5"/>
    <w:rsid w:val="006A4B7A"/>
    <w:rsid w:val="006C0B8C"/>
    <w:rsid w:val="008B2EBE"/>
    <w:rsid w:val="009F603B"/>
    <w:rsid w:val="00A102BC"/>
    <w:rsid w:val="00A564A4"/>
    <w:rsid w:val="00B27D3A"/>
    <w:rsid w:val="00D8284A"/>
    <w:rsid w:val="00E82AEA"/>
    <w:rsid w:val="00EA2213"/>
    <w:rsid w:val="00FB4994"/>
    <w:rsid w:val="00FE20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3D87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61A"/>
    <w:rPr>
      <w:rFonts w:ascii="Cambria" w:eastAsia="Cambria" w:hAnsi="Cambria" w:cs="Times New Roman"/>
    </w:rPr>
  </w:style>
  <w:style w:type="paragraph" w:styleId="Heading1">
    <w:name w:val="heading 1"/>
    <w:basedOn w:val="Normal"/>
    <w:next w:val="Normal"/>
    <w:link w:val="Heading1Char"/>
    <w:qFormat/>
    <w:rsid w:val="004E009D"/>
    <w:pPr>
      <w:keepNext/>
      <w:jc w:val="center"/>
      <w:outlineLvl w:val="0"/>
    </w:pPr>
    <w:rPr>
      <w:rFonts w:ascii="Times New Roman" w:eastAsia="Times New Roman" w:hAnsi="Times New Roman"/>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61A"/>
    <w:pPr>
      <w:tabs>
        <w:tab w:val="center" w:pos="4320"/>
        <w:tab w:val="right" w:pos="8640"/>
      </w:tabs>
    </w:pPr>
  </w:style>
  <w:style w:type="character" w:customStyle="1" w:styleId="HeaderChar">
    <w:name w:val="Header Char"/>
    <w:basedOn w:val="DefaultParagraphFont"/>
    <w:link w:val="Header"/>
    <w:uiPriority w:val="99"/>
    <w:rsid w:val="000C361A"/>
    <w:rPr>
      <w:rFonts w:ascii="Cambria" w:eastAsia="Cambria" w:hAnsi="Cambria" w:cs="Times New Roman"/>
    </w:rPr>
  </w:style>
  <w:style w:type="character" w:styleId="Hyperlink">
    <w:name w:val="Hyperlink"/>
    <w:basedOn w:val="DefaultParagraphFont"/>
    <w:uiPriority w:val="99"/>
    <w:unhideWhenUsed/>
    <w:rsid w:val="000C361A"/>
    <w:rPr>
      <w:color w:val="0000FF" w:themeColor="hyperlink"/>
      <w:u w:val="single"/>
    </w:rPr>
  </w:style>
  <w:style w:type="table" w:styleId="TableGrid">
    <w:name w:val="Table Grid"/>
    <w:basedOn w:val="TableNormal"/>
    <w:uiPriority w:val="59"/>
    <w:rsid w:val="000C36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C361A"/>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0C361A"/>
    <w:rPr>
      <w:rFonts w:ascii="Calibri" w:eastAsiaTheme="minorHAnsi" w:hAnsi="Calibri" w:cs="Times New Roman"/>
    </w:rPr>
  </w:style>
  <w:style w:type="paragraph" w:styleId="Footer">
    <w:name w:val="footer"/>
    <w:basedOn w:val="Normal"/>
    <w:link w:val="FooterChar"/>
    <w:uiPriority w:val="99"/>
    <w:rsid w:val="000C361A"/>
    <w:pPr>
      <w:tabs>
        <w:tab w:val="center" w:pos="4680"/>
        <w:tab w:val="right" w:pos="9360"/>
      </w:tabs>
    </w:pPr>
    <w:rPr>
      <w:rFonts w:ascii="Times New Roman" w:eastAsia="Times New Roman" w:hAnsi="Times New Roman"/>
    </w:rPr>
  </w:style>
  <w:style w:type="character" w:customStyle="1" w:styleId="FooterChar">
    <w:name w:val="Footer Char"/>
    <w:basedOn w:val="DefaultParagraphFont"/>
    <w:link w:val="Footer"/>
    <w:uiPriority w:val="99"/>
    <w:rsid w:val="000C361A"/>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C36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361A"/>
    <w:rPr>
      <w:rFonts w:ascii="Lucida Grande" w:eastAsia="Cambria" w:hAnsi="Lucida Grande" w:cs="Lucida Grande"/>
      <w:sz w:val="18"/>
      <w:szCs w:val="18"/>
    </w:rPr>
  </w:style>
  <w:style w:type="character" w:styleId="PageNumber">
    <w:name w:val="page number"/>
    <w:basedOn w:val="DefaultParagraphFont"/>
    <w:uiPriority w:val="99"/>
    <w:semiHidden/>
    <w:unhideWhenUsed/>
    <w:rsid w:val="009F603B"/>
  </w:style>
  <w:style w:type="paragraph" w:customStyle="1" w:styleId="Body">
    <w:name w:val="Body"/>
    <w:rsid w:val="00587B3D"/>
    <w:rPr>
      <w:rFonts w:ascii="Helvetica" w:eastAsia="ヒラギノ角ゴ Pro W3" w:hAnsi="Helvetica" w:cs="Times New Roman"/>
      <w:color w:val="000000"/>
      <w:szCs w:val="20"/>
    </w:rPr>
  </w:style>
  <w:style w:type="paragraph" w:styleId="NormalWeb">
    <w:name w:val="Normal (Web)"/>
    <w:basedOn w:val="Normal"/>
    <w:uiPriority w:val="99"/>
    <w:unhideWhenUsed/>
    <w:rsid w:val="00E82AEA"/>
    <w:pPr>
      <w:spacing w:before="100" w:beforeAutospacing="1" w:after="100" w:afterAutospacing="1"/>
    </w:pPr>
    <w:rPr>
      <w:rFonts w:ascii="Times" w:eastAsiaTheme="minorEastAsia" w:hAnsi="Times"/>
      <w:sz w:val="20"/>
      <w:szCs w:val="20"/>
    </w:rPr>
  </w:style>
  <w:style w:type="character" w:customStyle="1" w:styleId="Heading1Char">
    <w:name w:val="Heading 1 Char"/>
    <w:basedOn w:val="DefaultParagraphFont"/>
    <w:link w:val="Heading1"/>
    <w:rsid w:val="004E009D"/>
    <w:rPr>
      <w:rFonts w:ascii="Times New Roman" w:eastAsia="Times New Roman" w:hAnsi="Times New Roman" w:cs="Times New Roman"/>
      <w:noProof/>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61A"/>
    <w:rPr>
      <w:rFonts w:ascii="Cambria" w:eastAsia="Cambria" w:hAnsi="Cambria" w:cs="Times New Roman"/>
    </w:rPr>
  </w:style>
  <w:style w:type="paragraph" w:styleId="Heading1">
    <w:name w:val="heading 1"/>
    <w:basedOn w:val="Normal"/>
    <w:next w:val="Normal"/>
    <w:link w:val="Heading1Char"/>
    <w:qFormat/>
    <w:rsid w:val="004E009D"/>
    <w:pPr>
      <w:keepNext/>
      <w:jc w:val="center"/>
      <w:outlineLvl w:val="0"/>
    </w:pPr>
    <w:rPr>
      <w:rFonts w:ascii="Times New Roman" w:eastAsia="Times New Roman" w:hAnsi="Times New Roman"/>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61A"/>
    <w:pPr>
      <w:tabs>
        <w:tab w:val="center" w:pos="4320"/>
        <w:tab w:val="right" w:pos="8640"/>
      </w:tabs>
    </w:pPr>
  </w:style>
  <w:style w:type="character" w:customStyle="1" w:styleId="HeaderChar">
    <w:name w:val="Header Char"/>
    <w:basedOn w:val="DefaultParagraphFont"/>
    <w:link w:val="Header"/>
    <w:uiPriority w:val="99"/>
    <w:rsid w:val="000C361A"/>
    <w:rPr>
      <w:rFonts w:ascii="Cambria" w:eastAsia="Cambria" w:hAnsi="Cambria" w:cs="Times New Roman"/>
    </w:rPr>
  </w:style>
  <w:style w:type="character" w:styleId="Hyperlink">
    <w:name w:val="Hyperlink"/>
    <w:basedOn w:val="DefaultParagraphFont"/>
    <w:uiPriority w:val="99"/>
    <w:unhideWhenUsed/>
    <w:rsid w:val="000C361A"/>
    <w:rPr>
      <w:color w:val="0000FF" w:themeColor="hyperlink"/>
      <w:u w:val="single"/>
    </w:rPr>
  </w:style>
  <w:style w:type="table" w:styleId="TableGrid">
    <w:name w:val="Table Grid"/>
    <w:basedOn w:val="TableNormal"/>
    <w:uiPriority w:val="59"/>
    <w:rsid w:val="000C36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C361A"/>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0C361A"/>
    <w:rPr>
      <w:rFonts w:ascii="Calibri" w:eastAsiaTheme="minorHAnsi" w:hAnsi="Calibri" w:cs="Times New Roman"/>
    </w:rPr>
  </w:style>
  <w:style w:type="paragraph" w:styleId="Footer">
    <w:name w:val="footer"/>
    <w:basedOn w:val="Normal"/>
    <w:link w:val="FooterChar"/>
    <w:uiPriority w:val="99"/>
    <w:rsid w:val="000C361A"/>
    <w:pPr>
      <w:tabs>
        <w:tab w:val="center" w:pos="4680"/>
        <w:tab w:val="right" w:pos="9360"/>
      </w:tabs>
    </w:pPr>
    <w:rPr>
      <w:rFonts w:ascii="Times New Roman" w:eastAsia="Times New Roman" w:hAnsi="Times New Roman"/>
    </w:rPr>
  </w:style>
  <w:style w:type="character" w:customStyle="1" w:styleId="FooterChar">
    <w:name w:val="Footer Char"/>
    <w:basedOn w:val="DefaultParagraphFont"/>
    <w:link w:val="Footer"/>
    <w:uiPriority w:val="99"/>
    <w:rsid w:val="000C361A"/>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C36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361A"/>
    <w:rPr>
      <w:rFonts w:ascii="Lucida Grande" w:eastAsia="Cambria" w:hAnsi="Lucida Grande" w:cs="Lucida Grande"/>
      <w:sz w:val="18"/>
      <w:szCs w:val="18"/>
    </w:rPr>
  </w:style>
  <w:style w:type="character" w:styleId="PageNumber">
    <w:name w:val="page number"/>
    <w:basedOn w:val="DefaultParagraphFont"/>
    <w:uiPriority w:val="99"/>
    <w:semiHidden/>
    <w:unhideWhenUsed/>
    <w:rsid w:val="009F603B"/>
  </w:style>
  <w:style w:type="paragraph" w:customStyle="1" w:styleId="Body">
    <w:name w:val="Body"/>
    <w:rsid w:val="00587B3D"/>
    <w:rPr>
      <w:rFonts w:ascii="Helvetica" w:eastAsia="ヒラギノ角ゴ Pro W3" w:hAnsi="Helvetica" w:cs="Times New Roman"/>
      <w:color w:val="000000"/>
      <w:szCs w:val="20"/>
    </w:rPr>
  </w:style>
  <w:style w:type="paragraph" w:styleId="NormalWeb">
    <w:name w:val="Normal (Web)"/>
    <w:basedOn w:val="Normal"/>
    <w:uiPriority w:val="99"/>
    <w:unhideWhenUsed/>
    <w:rsid w:val="00E82AEA"/>
    <w:pPr>
      <w:spacing w:before="100" w:beforeAutospacing="1" w:after="100" w:afterAutospacing="1"/>
    </w:pPr>
    <w:rPr>
      <w:rFonts w:ascii="Times" w:eastAsiaTheme="minorEastAsia" w:hAnsi="Times"/>
      <w:sz w:val="20"/>
      <w:szCs w:val="20"/>
    </w:rPr>
  </w:style>
  <w:style w:type="character" w:customStyle="1" w:styleId="Heading1Char">
    <w:name w:val="Heading 1 Char"/>
    <w:basedOn w:val="DefaultParagraphFont"/>
    <w:link w:val="Heading1"/>
    <w:rsid w:val="004E009D"/>
    <w:rPr>
      <w:rFonts w:ascii="Times New Roman" w:eastAsia="Times New Roman" w:hAnsi="Times New Roman" w:cs="Times New Roman"/>
      <w:noProo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55219">
      <w:bodyDiv w:val="1"/>
      <w:marLeft w:val="0"/>
      <w:marRight w:val="0"/>
      <w:marTop w:val="0"/>
      <w:marBottom w:val="0"/>
      <w:divBdr>
        <w:top w:val="none" w:sz="0" w:space="0" w:color="auto"/>
        <w:left w:val="none" w:sz="0" w:space="0" w:color="auto"/>
        <w:bottom w:val="none" w:sz="0" w:space="0" w:color="auto"/>
        <w:right w:val="none" w:sz="0" w:space="0" w:color="auto"/>
      </w:divBdr>
    </w:div>
    <w:div w:id="162013004">
      <w:bodyDiv w:val="1"/>
      <w:marLeft w:val="0"/>
      <w:marRight w:val="0"/>
      <w:marTop w:val="0"/>
      <w:marBottom w:val="0"/>
      <w:divBdr>
        <w:top w:val="none" w:sz="0" w:space="0" w:color="auto"/>
        <w:left w:val="none" w:sz="0" w:space="0" w:color="auto"/>
        <w:bottom w:val="none" w:sz="0" w:space="0" w:color="auto"/>
        <w:right w:val="none" w:sz="0" w:space="0" w:color="auto"/>
      </w:divBdr>
      <w:divsChild>
        <w:div w:id="1622371650">
          <w:marLeft w:val="806"/>
          <w:marRight w:val="0"/>
          <w:marTop w:val="115"/>
          <w:marBottom w:val="0"/>
          <w:divBdr>
            <w:top w:val="none" w:sz="0" w:space="0" w:color="auto"/>
            <w:left w:val="none" w:sz="0" w:space="0" w:color="auto"/>
            <w:bottom w:val="none" w:sz="0" w:space="0" w:color="auto"/>
            <w:right w:val="none" w:sz="0" w:space="0" w:color="auto"/>
          </w:divBdr>
        </w:div>
        <w:div w:id="760878739">
          <w:marLeft w:val="806"/>
          <w:marRight w:val="0"/>
          <w:marTop w:val="115"/>
          <w:marBottom w:val="0"/>
          <w:divBdr>
            <w:top w:val="none" w:sz="0" w:space="0" w:color="auto"/>
            <w:left w:val="none" w:sz="0" w:space="0" w:color="auto"/>
            <w:bottom w:val="none" w:sz="0" w:space="0" w:color="auto"/>
            <w:right w:val="none" w:sz="0" w:space="0" w:color="auto"/>
          </w:divBdr>
        </w:div>
      </w:divsChild>
    </w:div>
    <w:div w:id="843204575">
      <w:bodyDiv w:val="1"/>
      <w:marLeft w:val="0"/>
      <w:marRight w:val="0"/>
      <w:marTop w:val="0"/>
      <w:marBottom w:val="0"/>
      <w:divBdr>
        <w:top w:val="none" w:sz="0" w:space="0" w:color="auto"/>
        <w:left w:val="none" w:sz="0" w:space="0" w:color="auto"/>
        <w:bottom w:val="none" w:sz="0" w:space="0" w:color="auto"/>
        <w:right w:val="none" w:sz="0" w:space="0" w:color="auto"/>
      </w:divBdr>
    </w:div>
    <w:div w:id="1321424024">
      <w:bodyDiv w:val="1"/>
      <w:marLeft w:val="0"/>
      <w:marRight w:val="0"/>
      <w:marTop w:val="0"/>
      <w:marBottom w:val="0"/>
      <w:divBdr>
        <w:top w:val="none" w:sz="0" w:space="0" w:color="auto"/>
        <w:left w:val="none" w:sz="0" w:space="0" w:color="auto"/>
        <w:bottom w:val="none" w:sz="0" w:space="0" w:color="auto"/>
        <w:right w:val="none" w:sz="0" w:space="0" w:color="auto"/>
      </w:divBdr>
    </w:div>
    <w:div w:id="1707221132">
      <w:bodyDiv w:val="1"/>
      <w:marLeft w:val="0"/>
      <w:marRight w:val="0"/>
      <w:marTop w:val="0"/>
      <w:marBottom w:val="0"/>
      <w:divBdr>
        <w:top w:val="none" w:sz="0" w:space="0" w:color="auto"/>
        <w:left w:val="none" w:sz="0" w:space="0" w:color="auto"/>
        <w:bottom w:val="none" w:sz="0" w:space="0" w:color="auto"/>
        <w:right w:val="none" w:sz="0" w:space="0" w:color="auto"/>
      </w:divBdr>
    </w:div>
    <w:div w:id="1822891736">
      <w:bodyDiv w:val="1"/>
      <w:marLeft w:val="0"/>
      <w:marRight w:val="0"/>
      <w:marTop w:val="0"/>
      <w:marBottom w:val="0"/>
      <w:divBdr>
        <w:top w:val="none" w:sz="0" w:space="0" w:color="auto"/>
        <w:left w:val="none" w:sz="0" w:space="0" w:color="auto"/>
        <w:bottom w:val="none" w:sz="0" w:space="0" w:color="auto"/>
        <w:right w:val="none" w:sz="0" w:space="0" w:color="auto"/>
      </w:divBdr>
    </w:div>
    <w:div w:id="20858369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324</TotalTime>
  <Pages>23</Pages>
  <Words>2056</Words>
  <Characters>11723</Characters>
  <Application>Microsoft Macintosh Word</Application>
  <DocSecurity>0</DocSecurity>
  <Lines>97</Lines>
  <Paragraphs>27</Paragraphs>
  <ScaleCrop>false</ScaleCrop>
  <Company>Elizabeth Public Schools</Company>
  <LinksUpToDate>false</LinksUpToDate>
  <CharactersWithSpaces>13752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Gutierrez</dc:creator>
  <cp:keywords/>
  <dc:description/>
  <cp:lastModifiedBy>Bruce Gutierrez</cp:lastModifiedBy>
  <cp:revision>8</cp:revision>
  <cp:lastPrinted>2012-12-03T08:23:00Z</cp:lastPrinted>
  <dcterms:created xsi:type="dcterms:W3CDTF">2012-11-05T20:31:00Z</dcterms:created>
  <dcterms:modified xsi:type="dcterms:W3CDTF">2012-12-03T08:27:00Z</dcterms:modified>
</cp:coreProperties>
</file>